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520"/>
        <w:gridCol w:w="7386"/>
      </w:tblGrid>
      <w:tr w:rsidR="0055183C" w:rsidRPr="0055183C" w14:paraId="39A19AE8" w14:textId="77777777">
        <w:trPr>
          <w:trHeight w:val="16198"/>
          <w:tblCellSpacing w:w="0" w:type="dxa"/>
        </w:trPr>
        <w:tc>
          <w:tcPr>
            <w:tcW w:w="4520" w:type="dxa"/>
            <w:shd w:val="clear" w:color="auto" w:fill="D9D9D9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520" w:type="dxa"/>
              <w:tblCellSpacing w:w="0" w:type="dxa"/>
              <w:shd w:val="clear" w:color="auto" w:fill="DBE5F1" w:themeFill="accent1" w:themeFillTint="33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520"/>
            </w:tblGrid>
            <w:tr w:rsidR="0055183C" w:rsidRPr="00E70E70" w14:paraId="4E887187" w14:textId="77777777" w:rsidTr="00AC00F6">
              <w:trPr>
                <w:trHeight w:hRule="exact" w:val="5934"/>
                <w:tblCellSpacing w:w="0" w:type="dxa"/>
              </w:trPr>
              <w:tc>
                <w:tcPr>
                  <w:tcW w:w="4520" w:type="dxa"/>
                  <w:shd w:val="clear" w:color="auto" w:fill="DBE5F1" w:themeFill="accent1" w:themeFillTint="33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4ECB5B77" w14:textId="77777777" w:rsidR="00E067CA" w:rsidRPr="00BC4996" w:rsidRDefault="005551AF" w:rsidP="00AC00F6">
                  <w:pPr>
                    <w:pStyle w:val="div"/>
                    <w:spacing w:line="540" w:lineRule="exact"/>
                    <w:ind w:left="300" w:right="300"/>
                    <w:rPr>
                      <w:rStyle w:val="lev1"/>
                      <w:rFonts w:ascii="Trebuchet MS" w:eastAsia="Trebuchet MS" w:hAnsi="Trebuchet MS"/>
                      <w:i/>
                      <w:iCs/>
                      <w:sz w:val="56"/>
                      <w:szCs w:val="56"/>
                    </w:rPr>
                  </w:pPr>
                  <w:r w:rsidRPr="00BC4996">
                    <w:rPr>
                      <w:rStyle w:val="lev1"/>
                      <w:rFonts w:ascii="Trebuchet MS" w:eastAsia="Trebuchet MS" w:hAnsi="Trebuchet MS"/>
                      <w:i/>
                      <w:iCs/>
                      <w:sz w:val="56"/>
                      <w:szCs w:val="56"/>
                    </w:rPr>
                    <w:t>Bénédicte</w:t>
                  </w:r>
                </w:p>
                <w:p w14:paraId="6A80D18C" w14:textId="77777777" w:rsidR="00E067CA" w:rsidRPr="00BC4996" w:rsidRDefault="005551AF" w:rsidP="00AC00F6">
                  <w:pPr>
                    <w:pStyle w:val="div"/>
                    <w:spacing w:line="540" w:lineRule="exact"/>
                    <w:ind w:left="300" w:right="300"/>
                    <w:rPr>
                      <w:rStyle w:val="lev1"/>
                      <w:rFonts w:ascii="Trebuchet MS" w:eastAsia="Trebuchet MS" w:hAnsi="Trebuchet MS"/>
                      <w:i/>
                      <w:iCs/>
                      <w:sz w:val="56"/>
                      <w:szCs w:val="56"/>
                    </w:rPr>
                  </w:pPr>
                  <w:r w:rsidRPr="00BC4996">
                    <w:rPr>
                      <w:rStyle w:val="lev1"/>
                      <w:rFonts w:ascii="Trebuchet MS" w:eastAsia="Trebuchet MS" w:hAnsi="Trebuchet MS"/>
                      <w:i/>
                      <w:iCs/>
                      <w:sz w:val="56"/>
                      <w:szCs w:val="56"/>
                    </w:rPr>
                    <w:t>HEINDRICHS</w:t>
                  </w:r>
                </w:p>
                <w:p w14:paraId="265037A2" w14:textId="77777777" w:rsidR="00A6630A" w:rsidRPr="00E70E70" w:rsidRDefault="00A6630A" w:rsidP="00AC00F6">
                  <w:pPr>
                    <w:pStyle w:val="div"/>
                    <w:spacing w:line="540" w:lineRule="exact"/>
                    <w:ind w:left="300" w:right="300"/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</w:pPr>
                </w:p>
                <w:p w14:paraId="4C00C043" w14:textId="77777777" w:rsidR="00A6630A" w:rsidRPr="00E70E70" w:rsidRDefault="00A6630A" w:rsidP="00AC00F6">
                  <w:pPr>
                    <w:pStyle w:val="div"/>
                    <w:spacing w:line="540" w:lineRule="exact"/>
                    <w:ind w:left="300" w:right="300"/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</w:pPr>
                </w:p>
                <w:p w14:paraId="2A2E9E95" w14:textId="77777777" w:rsidR="00E067CA" w:rsidRPr="00E70E70" w:rsidRDefault="005551AF" w:rsidP="00AC00F6">
                  <w:pPr>
                    <w:pStyle w:val="div"/>
                    <w:spacing w:after="200" w:line="260" w:lineRule="atLeast"/>
                    <w:ind w:left="300" w:right="300"/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 wp14:anchorId="031AB348" wp14:editId="325C7798">
                        <wp:extent cx="431888" cy="13318"/>
                        <wp:effectExtent l="0" t="0" r="0" b="0"/>
                        <wp:docPr id="100001" name="Image 1000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13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CellSpacing w:w="0" w:type="dxa"/>
                    <w:tblInd w:w="3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3620"/>
                  </w:tblGrid>
                  <w:tr w:rsidR="0055183C" w:rsidRPr="00E70E70" w14:paraId="3A7F813C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598676BF" w14:textId="77777777" w:rsidR="00E067CA" w:rsidRPr="00E70E70" w:rsidRDefault="005551AF" w:rsidP="00AC00F6">
                        <w:pPr>
                          <w:pStyle w:val="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064E308" wp14:editId="59666818">
                              <wp:extent cx="216254" cy="216380"/>
                              <wp:effectExtent l="0" t="0" r="0" b="0"/>
                              <wp:docPr id="100003" name="Image 10000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3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16865535" w14:textId="77777777" w:rsidR="00E067CA" w:rsidRPr="00E70E70" w:rsidRDefault="005551AF" w:rsidP="00AC00F6">
                        <w:pPr>
                          <w:pStyle w:val="adrssecondcell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beneheindrichs@icloud.com</w:t>
                        </w:r>
                      </w:p>
                    </w:tc>
                  </w:tr>
                  <w:tr w:rsidR="0055183C" w:rsidRPr="00E70E70" w14:paraId="52632416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488DB05D" w14:textId="77777777" w:rsidR="00E067CA" w:rsidRPr="00E70E70" w:rsidRDefault="005551AF" w:rsidP="00AC00F6">
                        <w:pPr>
                          <w:pStyle w:val="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8B457C8" wp14:editId="49985F2F">
                              <wp:extent cx="216254" cy="216380"/>
                              <wp:effectExtent l="0" t="0" r="0" b="0"/>
                              <wp:docPr id="100005" name="Image 10000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5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7EB3CA41" w14:textId="770BCE98" w:rsidR="00E067CA" w:rsidRPr="00E70E70" w:rsidRDefault="000226AC" w:rsidP="00AC00F6">
                        <w:pPr>
                          <w:pStyle w:val="adrssecondcell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04</w:t>
                        </w:r>
                        <w:r w:rsidR="005551AF"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77 73 66 07</w:t>
                        </w:r>
                      </w:p>
                    </w:tc>
                  </w:tr>
                  <w:tr w:rsidR="0055183C" w:rsidRPr="00E70E70" w14:paraId="2438FE3E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406C3F3A" w14:textId="77777777" w:rsidR="00E067CA" w:rsidRPr="00E70E70" w:rsidRDefault="005551AF" w:rsidP="00AC00F6">
                        <w:pPr>
                          <w:pStyle w:val="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5886B82" wp14:editId="0D91477A">
                              <wp:extent cx="216254" cy="216380"/>
                              <wp:effectExtent l="0" t="0" r="0" b="0"/>
                              <wp:docPr id="100007" name="Image 10000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7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13C268BE" w14:textId="55E6241A" w:rsidR="00E067CA" w:rsidRPr="00E70E70" w:rsidRDefault="005551AF" w:rsidP="00AC00F6">
                        <w:pPr>
                          <w:pStyle w:val="adrssecondcell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Devant l'</w:t>
                        </w:r>
                        <w:proofErr w:type="spellStart"/>
                        <w:r w:rsidR="00A6630A"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A</w:t>
                        </w: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ite</w:t>
                        </w:r>
                        <w:proofErr w:type="spellEnd"/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, 5, Liège 4031 </w:t>
                        </w:r>
                      </w:p>
                    </w:tc>
                  </w:tr>
                  <w:tr w:rsidR="0055183C" w:rsidRPr="00E70E70" w14:paraId="3C8EBC76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397E535C" w14:textId="77777777" w:rsidR="00E067CA" w:rsidRPr="00E70E70" w:rsidRDefault="005551AF" w:rsidP="00AC00F6">
                        <w:pPr>
                          <w:pStyle w:val="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96FC081" wp14:editId="6F38DCA4">
                              <wp:extent cx="216254" cy="216380"/>
                              <wp:effectExtent l="0" t="0" r="0" b="0"/>
                              <wp:docPr id="100009" name="Image 10000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9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3E50CB29" w14:textId="00832DFB" w:rsidR="00E067CA" w:rsidRPr="00E70E70" w:rsidRDefault="00A6630A" w:rsidP="00AC00F6">
                        <w:pPr>
                          <w:pStyle w:val="adrssecondcell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10 03 1975</w:t>
                        </w:r>
                      </w:p>
                    </w:tc>
                  </w:tr>
                  <w:tr w:rsidR="0055183C" w:rsidRPr="00E70E70" w14:paraId="03147CD4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4AE0C92B" w14:textId="77777777" w:rsidR="00E067CA" w:rsidRPr="00E70E70" w:rsidRDefault="005551AF" w:rsidP="00AC00F6">
                        <w:pPr>
                          <w:pStyle w:val="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375803A" wp14:editId="7DC52CA0">
                              <wp:extent cx="216254" cy="216380"/>
                              <wp:effectExtent l="0" t="0" r="0" b="0"/>
                              <wp:docPr id="100011" name="Image 10001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1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2C924958" w14:textId="77777777" w:rsidR="00E067CA" w:rsidRPr="00E70E70" w:rsidRDefault="005551AF" w:rsidP="00AC00F6">
                        <w:pPr>
                          <w:pStyle w:val="adrssecondcell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Belge</w:t>
                        </w:r>
                      </w:p>
                    </w:tc>
                  </w:tr>
                  <w:tr w:rsidR="0055183C" w:rsidRPr="00E70E70" w14:paraId="4637A3FB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vAlign w:val="center"/>
                        <w:hideMark/>
                      </w:tcPr>
                      <w:p w14:paraId="44058BE9" w14:textId="77777777" w:rsidR="00E067CA" w:rsidRPr="00E70E70" w:rsidRDefault="005551AF" w:rsidP="00AC00F6">
                        <w:pPr>
                          <w:pStyle w:val="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04DE433" wp14:editId="17382590">
                              <wp:extent cx="216254" cy="216380"/>
                              <wp:effectExtent l="0" t="0" r="0" b="0"/>
                              <wp:docPr id="100013" name="Image 10001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3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254" cy="216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20" w:type="dxa"/>
                        <w:tcMar>
                          <w:top w:w="120" w:type="dxa"/>
                          <w:left w:w="0" w:type="dxa"/>
                          <w:bottom w:w="0" w:type="dxa"/>
                          <w:right w:w="700" w:type="dxa"/>
                        </w:tcMar>
                        <w:vAlign w:val="center"/>
                        <w:hideMark/>
                      </w:tcPr>
                      <w:p w14:paraId="23D53AA5" w14:textId="77777777" w:rsidR="00E067CA" w:rsidRPr="00E70E70" w:rsidRDefault="005551AF" w:rsidP="00AC00F6">
                        <w:pPr>
                          <w:pStyle w:val="adrssecondcelldiv"/>
                          <w:spacing w:line="260" w:lineRule="atLeast"/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E70E70">
                          <w:rPr>
                            <w:rStyle w:val="lev1"/>
                            <w:rFonts w:eastAsia="Trebuchet MS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@beneheindrichs</w:t>
                        </w:r>
                      </w:p>
                    </w:tc>
                  </w:tr>
                </w:tbl>
                <w:p w14:paraId="5F9ABE6E" w14:textId="77777777" w:rsidR="00E067CA" w:rsidRPr="00E70E70" w:rsidRDefault="00E067CA" w:rsidP="00AC00F6">
                  <w:pPr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55183C" w:rsidRPr="00E70E70" w14:paraId="4E70CE58" w14:textId="77777777" w:rsidTr="00AC00F6">
              <w:trPr>
                <w:tblCellSpacing w:w="0" w:type="dxa"/>
              </w:trPr>
              <w:tc>
                <w:tcPr>
                  <w:tcW w:w="4520" w:type="dxa"/>
                  <w:shd w:val="clear" w:color="auto" w:fill="DBE5F1" w:themeFill="accent1" w:themeFillTint="33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637833A3" w14:textId="340A932E" w:rsidR="00E067CA" w:rsidRPr="00E70E70" w:rsidRDefault="005551AF" w:rsidP="00AC00F6">
                  <w:pPr>
                    <w:pStyle w:val="divdocumentdivsectiontitle"/>
                    <w:spacing w:after="200" w:line="300" w:lineRule="atLeast"/>
                    <w:ind w:left="300" w:right="300"/>
                    <w:rPr>
                      <w:rStyle w:val="lev1"/>
                      <w:rFonts w:eastAsia="Trebuchet MS"/>
                      <w:i/>
                      <w:iCs/>
                      <w:spacing w:val="0"/>
                      <w:sz w:val="20"/>
                      <w:szCs w:val="20"/>
                    </w:rPr>
                  </w:pPr>
                  <w:r w:rsidRPr="00E70E70">
                    <w:rPr>
                      <w:rStyle w:val="lev1"/>
                      <w:rFonts w:eastAsia="Trebuchet MS"/>
                      <w:i/>
                      <w:iCs/>
                      <w:spacing w:val="0"/>
                      <w:sz w:val="20"/>
                      <w:szCs w:val="20"/>
                    </w:rPr>
                    <w:t>Compétences</w:t>
                  </w:r>
                  <w:r w:rsidR="004D77AF">
                    <w:rPr>
                      <w:rStyle w:val="lev1"/>
                      <w:rFonts w:eastAsia="Trebuchet MS"/>
                      <w:i/>
                      <w:iCs/>
                      <w:spacing w:val="0"/>
                      <w:sz w:val="20"/>
                      <w:szCs w:val="20"/>
                    </w:rPr>
                    <w:t xml:space="preserve"> clés </w:t>
                  </w:r>
                  <w:r w:rsidR="006745D2">
                    <w:rPr>
                      <w:rStyle w:val="lev1"/>
                      <w:rFonts w:eastAsia="Trebuchet MS"/>
                      <w:i/>
                      <w:iCs/>
                      <w:spacing w:val="0"/>
                      <w:sz w:val="20"/>
                      <w:szCs w:val="20"/>
                    </w:rPr>
                    <w:t xml:space="preserve">et atouts </w:t>
                  </w:r>
                </w:p>
                <w:p w14:paraId="7EAEBFC3" w14:textId="255365D1" w:rsidR="0036411A" w:rsidRDefault="00D15A09" w:rsidP="00931DFD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Capacité d’analyse</w:t>
                  </w:r>
                  <w:r w:rsidR="00E50183">
                    <w:rPr>
                      <w:sz w:val="20"/>
                      <w:szCs w:val="20"/>
                    </w:rPr>
                    <w:t xml:space="preserve"> et d’anticipation</w:t>
                  </w:r>
                </w:p>
                <w:p w14:paraId="3A854A0B" w14:textId="2CE09EC3" w:rsidR="00A81CAE" w:rsidRDefault="00A81CAE" w:rsidP="00931DFD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Esprit de synthèse </w:t>
                  </w:r>
                </w:p>
                <w:p w14:paraId="303C33B8" w14:textId="1B01852A" w:rsidR="00856BBC" w:rsidRDefault="00931DFD" w:rsidP="00931DFD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 w:rsidRPr="009D122D">
                    <w:rPr>
                      <w:sz w:val="20"/>
                      <w:szCs w:val="20"/>
                    </w:rPr>
                    <w:t xml:space="preserve">Leadership et </w:t>
                  </w:r>
                  <w:r w:rsidR="00856BBC">
                    <w:rPr>
                      <w:sz w:val="20"/>
                      <w:szCs w:val="20"/>
                    </w:rPr>
                    <w:t xml:space="preserve">gestion d’équipe </w:t>
                  </w:r>
                </w:p>
                <w:p w14:paraId="3373B61A" w14:textId="5EA7D959" w:rsidR="00931DFD" w:rsidRPr="009D122D" w:rsidRDefault="008C53D1" w:rsidP="00931DFD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</w:t>
                  </w:r>
                  <w:r w:rsidR="00931DFD" w:rsidRPr="009D122D">
                    <w:rPr>
                      <w:sz w:val="20"/>
                      <w:szCs w:val="20"/>
                    </w:rPr>
                    <w:t>on</w:t>
                  </w:r>
                  <w:r w:rsidR="00F103B6">
                    <w:rPr>
                      <w:sz w:val="20"/>
                      <w:szCs w:val="20"/>
                    </w:rPr>
                    <w:t xml:space="preserve">naissance approfondie du contexte politico administratif belge et européen </w:t>
                  </w:r>
                </w:p>
                <w:p w14:paraId="5FEE3F6E" w14:textId="53100576" w:rsidR="00931DFD" w:rsidRPr="00FE45F5" w:rsidRDefault="009145F1" w:rsidP="00FE45F5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Capacité à négocier et à convaincre </w:t>
                  </w:r>
                </w:p>
                <w:p w14:paraId="31C541F1" w14:textId="79D32634" w:rsidR="000F41CD" w:rsidRPr="00E50183" w:rsidRDefault="00931DFD" w:rsidP="00E50183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 w:rsidRPr="009D122D">
                    <w:rPr>
                      <w:sz w:val="20"/>
                      <w:szCs w:val="20"/>
                    </w:rPr>
                    <w:t>Réseau professionnel étendu dans le secteur public</w:t>
                  </w:r>
                  <w:r w:rsidR="00086FE6">
                    <w:rPr>
                      <w:sz w:val="20"/>
                      <w:szCs w:val="20"/>
                    </w:rPr>
                    <w:t xml:space="preserve">, </w:t>
                  </w:r>
                  <w:r w:rsidRPr="009D122D">
                    <w:rPr>
                      <w:sz w:val="20"/>
                      <w:szCs w:val="20"/>
                    </w:rPr>
                    <w:t>parapublic</w:t>
                  </w:r>
                  <w:r w:rsidR="000F41CD" w:rsidRPr="00E50183">
                    <w:rPr>
                      <w:sz w:val="20"/>
                      <w:szCs w:val="20"/>
                    </w:rPr>
                    <w:t xml:space="preserve"> </w:t>
                  </w:r>
                  <w:r w:rsidR="00086FE6">
                    <w:rPr>
                      <w:sz w:val="20"/>
                      <w:szCs w:val="20"/>
                    </w:rPr>
                    <w:t xml:space="preserve">et privé </w:t>
                  </w:r>
                </w:p>
                <w:p w14:paraId="0CEC6E87" w14:textId="66798F75" w:rsidR="00223075" w:rsidRPr="009145F1" w:rsidRDefault="00E50183" w:rsidP="009145F1">
                  <w:pPr>
                    <w:pStyle w:val="Paragraphedeliste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Maitrise technique </w:t>
                  </w:r>
                  <w:r w:rsidR="0036411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et légale </w:t>
                  </w:r>
                </w:p>
                <w:p w14:paraId="70E7CF3A" w14:textId="60815D22" w:rsidR="00610AE9" w:rsidRPr="00610AE9" w:rsidRDefault="009145F1" w:rsidP="00931DFD">
                  <w:pPr>
                    <w:pStyle w:val="Paragraphedeliste"/>
                    <w:numPr>
                      <w:ilvl w:val="0"/>
                      <w:numId w:val="11"/>
                    </w:numPr>
                  </w:pPr>
                  <w:r>
                    <w:rPr>
                      <w:sz w:val="20"/>
                      <w:szCs w:val="20"/>
                    </w:rPr>
                    <w:t>Écoute</w:t>
                  </w:r>
                  <w:r w:rsidR="00223075">
                    <w:rPr>
                      <w:sz w:val="20"/>
                      <w:szCs w:val="20"/>
                    </w:rPr>
                    <w:t xml:space="preserve"> active et emp</w:t>
                  </w:r>
                  <w:r w:rsidR="00FB7FFA">
                    <w:rPr>
                      <w:sz w:val="20"/>
                      <w:szCs w:val="20"/>
                    </w:rPr>
                    <w:t>athie</w:t>
                  </w:r>
                </w:p>
                <w:p w14:paraId="76975CB2" w14:textId="28F2A613" w:rsidR="00E067CA" w:rsidRPr="00E70E70" w:rsidRDefault="005551AF" w:rsidP="00AC00F6">
                  <w:pPr>
                    <w:pStyle w:val="divdocumentdivsectiontitle"/>
                    <w:spacing w:before="500" w:after="200" w:line="300" w:lineRule="atLeast"/>
                    <w:ind w:left="300" w:right="300"/>
                    <w:rPr>
                      <w:rStyle w:val="lev1"/>
                      <w:rFonts w:eastAsia="Trebuchet MS"/>
                      <w:i/>
                      <w:iCs/>
                      <w:spacing w:val="0"/>
                      <w:sz w:val="20"/>
                      <w:szCs w:val="20"/>
                    </w:rPr>
                  </w:pPr>
                  <w:r w:rsidRPr="00E70E70">
                    <w:rPr>
                      <w:rStyle w:val="lev1"/>
                      <w:rFonts w:eastAsia="Trebuchet MS"/>
                      <w:i/>
                      <w:iCs/>
                      <w:spacing w:val="0"/>
                      <w:sz w:val="20"/>
                      <w:szCs w:val="20"/>
                    </w:rPr>
                    <w:t>Formation</w:t>
                  </w:r>
                  <w:r w:rsidR="004D77AF">
                    <w:rPr>
                      <w:rStyle w:val="lev1"/>
                      <w:rFonts w:eastAsia="Trebuchet MS"/>
                      <w:i/>
                      <w:iCs/>
                      <w:spacing w:val="0"/>
                      <w:sz w:val="20"/>
                      <w:szCs w:val="20"/>
                    </w:rPr>
                    <w:t xml:space="preserve"> académiqu</w:t>
                  </w:r>
                  <w:r w:rsidR="00315D01">
                    <w:rPr>
                      <w:rStyle w:val="lev1"/>
                      <w:rFonts w:eastAsia="Trebuchet MS"/>
                      <w:i/>
                      <w:iCs/>
                      <w:spacing w:val="0"/>
                      <w:sz w:val="20"/>
                      <w:szCs w:val="20"/>
                    </w:rPr>
                    <w:t>e</w:t>
                  </w:r>
                </w:p>
                <w:p w14:paraId="77B0111E" w14:textId="4BDCF339" w:rsidR="00E067CA" w:rsidRPr="00E70E70" w:rsidRDefault="003111BC" w:rsidP="00931DFD">
                  <w:pPr>
                    <w:pStyle w:val="div"/>
                    <w:numPr>
                      <w:ilvl w:val="0"/>
                      <w:numId w:val="11"/>
                    </w:numPr>
                    <w:spacing w:before="200" w:line="260" w:lineRule="atLeast"/>
                    <w:ind w:right="300"/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En cours : </w:t>
                  </w:r>
                  <w:proofErr w:type="spellStart"/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ULiege</w:t>
                  </w:r>
                  <w:proofErr w:type="spellEnd"/>
                  <w:r w:rsidR="009145F1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- </w:t>
                  </w:r>
                  <w:r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- </w:t>
                  </w:r>
                  <w:r w:rsidRPr="00E50183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>C</w:t>
                  </w:r>
                  <w:r w:rsidR="005551AF" w:rsidRPr="00E50183">
                    <w:rPr>
                      <w:rStyle w:val="lev1"/>
                      <w:rFonts w:eastAsia="Trebuchet MS"/>
                      <w:b/>
                      <w:bCs/>
                      <w:sz w:val="20"/>
                      <w:szCs w:val="20"/>
                    </w:rPr>
                    <w:t>ertificat inter universitaire en gestion de crise</w:t>
                  </w:r>
                  <w:r w:rsidR="005551AF"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et </w:t>
                  </w:r>
                  <w:r w:rsidR="005551AF"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planification d'urgence </w:t>
                  </w:r>
                </w:p>
                <w:p w14:paraId="1E6D0D92" w14:textId="3F037CBE" w:rsidR="003111BC" w:rsidRPr="00E70E70" w:rsidRDefault="003111BC" w:rsidP="00931DFD">
                  <w:pPr>
                    <w:pStyle w:val="div"/>
                    <w:numPr>
                      <w:ilvl w:val="0"/>
                      <w:numId w:val="11"/>
                    </w:numPr>
                    <w:spacing w:before="200" w:line="260" w:lineRule="atLeast"/>
                    <w:ind w:right="300"/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</w:pP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2013/14 : </w:t>
                  </w:r>
                  <w:r w:rsidR="009145F1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Solvay</w:t>
                  </w:r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  </w:t>
                  </w: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- </w:t>
                  </w:r>
                  <w:r w:rsidR="005551AF" w:rsidRPr="00E50183">
                    <w:rPr>
                      <w:rStyle w:val="lev1"/>
                      <w:rFonts w:eastAsia="Trebuchet MS"/>
                      <w:b/>
                      <w:bCs/>
                      <w:sz w:val="20"/>
                      <w:szCs w:val="20"/>
                    </w:rPr>
                    <w:t xml:space="preserve">Certificat </w:t>
                  </w:r>
                  <w:r w:rsidR="00E50183">
                    <w:rPr>
                      <w:rStyle w:val="lev1"/>
                      <w:rFonts w:eastAsia="Trebuchet MS"/>
                      <w:b/>
                      <w:bCs/>
                      <w:sz w:val="20"/>
                      <w:szCs w:val="20"/>
                    </w:rPr>
                    <w:t xml:space="preserve"> interuniversitaire en </w:t>
                  </w:r>
                  <w:r w:rsidR="005551AF" w:rsidRPr="00E50183">
                    <w:rPr>
                      <w:rStyle w:val="lev1"/>
                      <w:rFonts w:eastAsia="Trebuchet MS"/>
                      <w:b/>
                      <w:bCs/>
                      <w:sz w:val="20"/>
                      <w:szCs w:val="20"/>
                    </w:rPr>
                    <w:t xml:space="preserve"> management public</w:t>
                  </w:r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1966E4ED" w14:textId="613ADB36" w:rsidR="00E067CA" w:rsidRPr="00E70E70" w:rsidRDefault="003111BC" w:rsidP="00931DFD">
                  <w:pPr>
                    <w:pStyle w:val="div"/>
                    <w:numPr>
                      <w:ilvl w:val="0"/>
                      <w:numId w:val="11"/>
                    </w:numPr>
                    <w:spacing w:before="200" w:line="260" w:lineRule="atLeast"/>
                    <w:ind w:right="300"/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</w:pP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94/98 : </w:t>
                  </w:r>
                  <w:proofErr w:type="spellStart"/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U</w:t>
                  </w:r>
                  <w:r w:rsidR="009145F1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Liege</w:t>
                  </w:r>
                  <w:proofErr w:type="spellEnd"/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- </w:t>
                  </w:r>
                  <w:r w:rsidR="005551AF" w:rsidRPr="00E70E70">
                    <w:rPr>
                      <w:rStyle w:val="lev1"/>
                      <w:rFonts w:eastAsia="Trebuchet MS"/>
                      <w:sz w:val="20"/>
                      <w:szCs w:val="20"/>
                    </w:rPr>
                    <w:t>Licence</w:t>
                  </w:r>
                  <w:r w:rsidR="005551AF"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DA3A4C"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>en</w:t>
                  </w:r>
                  <w:r w:rsidR="005551AF" w:rsidRPr="00E70E70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  <w:r w:rsidR="005551AF"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>sciences politiques et administration publique</w:t>
                  </w:r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1ABF50AC" w14:textId="63614AF1" w:rsidR="00834441" w:rsidRPr="00834441" w:rsidRDefault="003111BC" w:rsidP="00834441">
                  <w:pPr>
                    <w:pStyle w:val="div"/>
                    <w:numPr>
                      <w:ilvl w:val="0"/>
                      <w:numId w:val="11"/>
                    </w:numPr>
                    <w:spacing w:before="200" w:line="260" w:lineRule="atLeast"/>
                    <w:ind w:right="300"/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</w:pP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93/94 : </w:t>
                  </w:r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Cape </w:t>
                  </w:r>
                  <w:proofErr w:type="spellStart"/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Henlopen</w:t>
                  </w:r>
                  <w:proofErr w:type="spellEnd"/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 High </w:t>
                  </w:r>
                  <w:proofErr w:type="spellStart"/>
                  <w:r w:rsidR="005551AF"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School</w:t>
                  </w:r>
                  <w:proofErr w:type="spellEnd"/>
                  <w:r w:rsidR="00834441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 année d’</w:t>
                  </w:r>
                  <w:r w:rsidR="00155A5E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échange aux USA</w:t>
                  </w:r>
                  <w:r w:rsidR="00106705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- </w:t>
                  </w:r>
                  <w:r w:rsidR="00106705" w:rsidRPr="00106705">
                    <w:rPr>
                      <w:rStyle w:val="lev1"/>
                      <w:rFonts w:eastAsia="Trebuchet MS"/>
                      <w:sz w:val="20"/>
                      <w:szCs w:val="20"/>
                    </w:rPr>
                    <w:t>CESS</w:t>
                  </w:r>
                </w:p>
                <w:p w14:paraId="11D5B441" w14:textId="2216C5E0" w:rsidR="00E067CA" w:rsidRPr="00E70E70" w:rsidRDefault="003111BC" w:rsidP="00931DFD">
                  <w:pPr>
                    <w:pStyle w:val="div"/>
                    <w:numPr>
                      <w:ilvl w:val="0"/>
                      <w:numId w:val="11"/>
                    </w:numPr>
                    <w:spacing w:before="200" w:line="260" w:lineRule="atLeast"/>
                    <w:ind w:right="300"/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93</w:t>
                  </w:r>
                  <w:r w:rsidR="00D41B88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/92</w:t>
                  </w: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 : Institut Notre Dame</w:t>
                  </w:r>
                  <w:r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- </w:t>
                  </w:r>
                  <w:r w:rsidR="00F24E08">
                    <w:rPr>
                      <w:rStyle w:val="lev1"/>
                      <w:rFonts w:eastAsia="Trebuchet MS"/>
                      <w:sz w:val="20"/>
                      <w:szCs w:val="20"/>
                    </w:rPr>
                    <w:t>C</w:t>
                  </w:r>
                  <w:r w:rsidRPr="00E70E70">
                    <w:rPr>
                      <w:rStyle w:val="lev1"/>
                      <w:rFonts w:eastAsia="Trebuchet MS"/>
                      <w:sz w:val="20"/>
                      <w:szCs w:val="20"/>
                    </w:rPr>
                    <w:t>ESS</w:t>
                  </w:r>
                  <w:r w:rsidRPr="00E70E70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E50183">
                    <w:rPr>
                      <w:rStyle w:val="lev1"/>
                      <w:rFonts w:eastAsia="Trebuchet MS"/>
                      <w:i/>
                      <w:iCs/>
                      <w:sz w:val="20"/>
                      <w:szCs w:val="20"/>
                    </w:rPr>
                    <w:t>(latin, français, langues)</w:t>
                  </w:r>
                  <w:r w:rsidRPr="00E70E70">
                    <w:rPr>
                      <w:rStyle w:val="lev1"/>
                      <w:rFonts w:eastAsia="Trebuchet MS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8A8F0AA" w14:textId="77777777" w:rsidR="00E067CA" w:rsidRPr="00E70E70" w:rsidRDefault="00E067CA" w:rsidP="00AC00F6">
            <w:pPr>
              <w:rPr>
                <w:rStyle w:val="lev1"/>
                <w:rFonts w:ascii="Trebuchet MS" w:eastAsia="Trebuchet MS" w:hAnsi="Trebuchet MS" w:cs="Trebuchet MS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386" w:type="dxa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386"/>
            </w:tblGrid>
            <w:tr w:rsidR="0055183C" w:rsidRPr="0055183C" w14:paraId="1202D045" w14:textId="77777777">
              <w:trPr>
                <w:trHeight w:hRule="exact" w:val="5934"/>
                <w:tblCellSpacing w:w="0" w:type="dxa"/>
              </w:trPr>
              <w:tc>
                <w:tcPr>
                  <w:tcW w:w="7386" w:type="dxa"/>
                  <w:shd w:val="clear" w:color="auto" w:fill="ECECEC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64259CC5" w14:textId="77777777" w:rsidR="00E067CA" w:rsidRPr="0055183C" w:rsidRDefault="005551AF" w:rsidP="00BC4996">
                  <w:pPr>
                    <w:pStyle w:val="divdocumentdivsectiontitle"/>
                    <w:spacing w:line="300" w:lineRule="atLeast"/>
                    <w:ind w:left="360" w:right="360"/>
                    <w:jc w:val="center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</w:rPr>
                  </w:pPr>
                  <w:r w:rsidRPr="0055183C"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</w:rPr>
                    <w:t>Profil Professionnel</w:t>
                  </w:r>
                </w:p>
                <w:p w14:paraId="3AF56E96" w14:textId="3DD73252" w:rsidR="00196AB6" w:rsidRDefault="009145F1" w:rsidP="000226AC">
                  <w:pPr>
                    <w:pStyle w:val="p"/>
                    <w:spacing w:line="260" w:lineRule="atLeast"/>
                    <w:ind w:left="360" w:right="360"/>
                    <w:jc w:val="center"/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Conseillère en </w:t>
                  </w:r>
                  <w:r w:rsidR="0014279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éveloppement </w:t>
                  </w:r>
                  <w:r w:rsidR="0014279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urable - Experte</w:t>
                  </w:r>
                  <w:r w:rsidR="000C18E2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0226AC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en</w:t>
                  </w:r>
                  <w:r w:rsidR="000C18E2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politiques publiques wallonnes et européennes dans le domaine de l’</w:t>
                  </w:r>
                  <w:r w:rsidR="006E1DFF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environnement</w:t>
                  </w:r>
                  <w:r w:rsidR="000C18E2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, de la nature, des ressources naturelles, </w:t>
                  </w:r>
                  <w:r w:rsidR="006E1DFF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de </w:t>
                  </w:r>
                  <w:r w:rsidR="00BE77E2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l’agriculture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et </w:t>
                  </w:r>
                  <w:r w:rsidR="00BE77E2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de</w:t>
                  </w:r>
                  <w:r w:rsidR="006E1DFF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la forêt</w:t>
                  </w:r>
                </w:p>
                <w:p w14:paraId="2E279E28" w14:textId="57238F20" w:rsidR="00AC00F6" w:rsidRPr="0055183C" w:rsidRDefault="000226AC" w:rsidP="000226AC">
                  <w:pPr>
                    <w:pStyle w:val="p"/>
                    <w:spacing w:line="260" w:lineRule="atLeast"/>
                    <w:ind w:left="360" w:right="360"/>
                    <w:jc w:val="center"/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Pilote</w:t>
                  </w:r>
                  <w:r w:rsidR="00313279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de</w:t>
                  </w:r>
                  <w:r w:rsidR="00815516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portefeuille de</w:t>
                  </w:r>
                  <w:r w:rsidR="00313279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projets 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stratégiques, </w:t>
                  </w:r>
                  <w:r w:rsidR="00106705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opérationnels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et </w:t>
                  </w:r>
                  <w:r w:rsidR="00106705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organisationnels 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AC00F6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3111BC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–</w:t>
                  </w:r>
                  <w:r w:rsidR="00544D46" w:rsidRPr="000D74BA"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Gestionnaire de crise</w:t>
                  </w:r>
                </w:p>
                <w:p w14:paraId="52855704" w14:textId="77777777" w:rsidR="00AC00F6" w:rsidRPr="0055183C" w:rsidRDefault="00AC00F6" w:rsidP="0055183C">
                  <w:pPr>
                    <w:pStyle w:val="p"/>
                    <w:spacing w:line="260" w:lineRule="atLeast"/>
                    <w:ind w:left="360" w:right="360"/>
                    <w:jc w:val="both"/>
                    <w:rPr>
                      <w:rStyle w:val="divdocumentrigh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11FC2ACE" w14:textId="2576C378" w:rsidR="00E067CA" w:rsidRPr="0055183C" w:rsidRDefault="00E067CA" w:rsidP="0055183C">
                  <w:pPr>
                    <w:pStyle w:val="p"/>
                    <w:spacing w:line="260" w:lineRule="atLeast"/>
                    <w:ind w:left="360" w:right="360"/>
                    <w:jc w:val="both"/>
                    <w:rPr>
                      <w:rStyle w:val="divdocumentright-box"/>
                      <w:rFonts w:ascii="Trebuchet MS" w:eastAsia="Trebuchet MS" w:hAnsi="Trebuchet MS" w:cs="Trebuchet MS"/>
                      <w:strike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55183C" w:rsidRPr="0055183C" w14:paraId="68468BA5" w14:textId="77777777">
              <w:trPr>
                <w:tblCellSpacing w:w="0" w:type="dxa"/>
              </w:trPr>
              <w:tc>
                <w:tcPr>
                  <w:tcW w:w="7386" w:type="dxa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10FC99B9" w14:textId="77777777" w:rsidR="00E067CA" w:rsidRPr="0055183C" w:rsidRDefault="005551AF" w:rsidP="00A90337">
                  <w:pPr>
                    <w:pStyle w:val="divdocumentdivsectiontitle"/>
                    <w:spacing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  <w:shd w:val="clear" w:color="auto" w:fill="auto"/>
                    </w:rPr>
                  </w:pPr>
                  <w:r w:rsidRPr="0055183C"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  <w:shd w:val="clear" w:color="auto" w:fill="auto"/>
                    </w:rPr>
                    <w:t>Parcours professionnel</w:t>
                  </w:r>
                </w:p>
                <w:p w14:paraId="2594EAF2" w14:textId="77777777" w:rsidR="0055183C" w:rsidRPr="0055183C" w:rsidRDefault="0055183C" w:rsidP="0055183C">
                  <w:pPr>
                    <w:pStyle w:val="divdocumentright-boxsinglecolumn"/>
                    <w:spacing w:line="260" w:lineRule="atLeast"/>
                    <w:ind w:left="360" w:right="360"/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45A1F997" w14:textId="181F6978" w:rsidR="00E067CA" w:rsidRPr="0055183C" w:rsidRDefault="005551AF" w:rsidP="00B70196">
                  <w:pPr>
                    <w:pStyle w:val="divdocumentright-box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  <w:shd w:val="clear" w:color="auto" w:fill="auto"/>
                    </w:rPr>
                  </w:pP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Service public de Wallonie Agriculture, Environnement, Forêt, Nature et Ressources naturelles</w:t>
                  </w:r>
                  <w:r w:rsidR="00ED7F8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(SPW ARNE)</w:t>
                  </w: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- </w:t>
                  </w: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Directrice générale</w:t>
                  </w:r>
                  <w:r w:rsidR="00A90337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954CF9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–</w:t>
                  </w:r>
                  <w:r w:rsidR="00A90337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954CF9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mandat -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Namur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06/2020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0226A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–</w:t>
                  </w:r>
                  <w:r w:rsidR="00BB7DD4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0226AC">
                    <w:rPr>
                      <w:rStyle w:val="txtItl"/>
                      <w:rFonts w:eastAsia="Trebuchet MS"/>
                    </w:rPr>
                    <w:t>06/2025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26F8F9FB" w14:textId="77777777" w:rsidR="0055183C" w:rsidRPr="0055183C" w:rsidRDefault="0055183C" w:rsidP="0055183C">
                  <w:pPr>
                    <w:pStyle w:val="p"/>
                    <w:spacing w:line="260" w:lineRule="atLeast"/>
                    <w:ind w:left="360" w:right="360"/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color w:val="002060"/>
                      <w:sz w:val="20"/>
                      <w:szCs w:val="20"/>
                    </w:rPr>
                  </w:pPr>
                </w:p>
                <w:p w14:paraId="408383F7" w14:textId="2F9A3462" w:rsidR="00D048D9" w:rsidRPr="00CF02CD" w:rsidRDefault="005551AF" w:rsidP="00CF02CD">
                  <w:pPr>
                    <w:pStyle w:val="p"/>
                    <w:spacing w:line="260" w:lineRule="atLeast"/>
                    <w:ind w:left="360" w:right="360"/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55183C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Policy maker</w:t>
                  </w:r>
                  <w:r w:rsidR="007D2F1F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:</w:t>
                  </w:r>
                </w:p>
                <w:p w14:paraId="0C02DB39" w14:textId="28D3867A" w:rsidR="00CF02CD" w:rsidRPr="0055183C" w:rsidRDefault="00CF02CD" w:rsidP="000E35BF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Coordination de la transposition de la restauration </w:t>
                  </w:r>
                  <w:proofErr w:type="spellStart"/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law</w:t>
                  </w:r>
                  <w:proofErr w:type="spellEnd"/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0F33DE57" w14:textId="56EA2CE7" w:rsidR="00EF0029" w:rsidRDefault="0014279A" w:rsidP="00106705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Mise en place du Fast Track pour les permis d’environnement pour les grandes entreprises ayant des projets d’investissements importants </w:t>
                  </w:r>
                </w:p>
                <w:p w14:paraId="0E82B67E" w14:textId="13B813BD" w:rsidR="00106705" w:rsidRPr="00106705" w:rsidRDefault="00106705" w:rsidP="00106705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Représentante de l’administration avec les autorités locales, régionales et associatives </w:t>
                  </w:r>
                </w:p>
                <w:p w14:paraId="3265CC3A" w14:textId="77777777" w:rsidR="00E067CA" w:rsidRPr="0055183C" w:rsidRDefault="00E067CA" w:rsidP="0055183C">
                  <w:pPr>
                    <w:pStyle w:val="p"/>
                    <w:spacing w:line="260" w:lineRule="atLeast"/>
                    <w:ind w:left="360"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23918065" w14:textId="0DE3510D" w:rsidR="00E067CA" w:rsidRDefault="009145F1" w:rsidP="0055183C">
                  <w:pPr>
                    <w:pStyle w:val="p"/>
                    <w:spacing w:line="260" w:lineRule="atLeast"/>
                    <w:ind w:left="360" w:right="360"/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Anticipation </w:t>
                  </w:r>
                  <w:r w:rsidR="007D2F1F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et gestion </w:t>
                  </w:r>
                  <w:r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de crise </w:t>
                  </w:r>
                </w:p>
                <w:p w14:paraId="39659ED3" w14:textId="2BBDE0FB" w:rsidR="009145F1" w:rsidRDefault="00CF02CD" w:rsidP="004A1B0A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</w:t>
                  </w:r>
                  <w:r w:rsidR="000226A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onséquences des</w:t>
                  </w:r>
                  <w:r w:rsidR="002D7874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A901F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inondations </w:t>
                  </w:r>
                  <w:r w:rsidR="000226A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de 2021 en matière de cours d’eau et des déchets </w:t>
                  </w:r>
                </w:p>
                <w:p w14:paraId="55994156" w14:textId="03A4F3A1" w:rsidR="00F11E43" w:rsidRDefault="00CF02CD" w:rsidP="000E35BF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</w:t>
                  </w:r>
                  <w:r w:rsidR="00F11E43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rise</w:t>
                  </w:r>
                  <w:r w:rsidR="00463FAB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des PFAS</w:t>
                  </w:r>
                  <w:r w:rsidR="0095298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D547A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(aspects</w:t>
                  </w:r>
                  <w:r w:rsidR="004A50A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: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eau, sols,</w:t>
                  </w:r>
                  <w:r w:rsidR="004A50A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environnement</w:t>
                  </w:r>
                  <w:r w:rsidR="00DB577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– santé</w:t>
                  </w:r>
                  <w:r w:rsidR="00463FAB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, règlementaire</w:t>
                  </w:r>
                  <w:r w:rsidR="00B12B7D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et</w:t>
                  </w:r>
                  <w:r w:rsidR="00463FAB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communication)</w:t>
                  </w:r>
                </w:p>
                <w:p w14:paraId="3E88D0AF" w14:textId="2434FE87" w:rsidR="00E70E70" w:rsidRDefault="00CF02CD" w:rsidP="00E70E70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S</w:t>
                  </w:r>
                  <w:r w:rsidR="00D547A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écheresses (</w:t>
                  </w:r>
                  <w:r w:rsidR="004B5EE8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feux de </w:t>
                  </w:r>
                  <w:r w:rsidR="00D547A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forêt, conflits d’usage de l’eau, calamités </w:t>
                  </w:r>
                  <w:r w:rsidR="00897604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agricoles)</w:t>
                  </w:r>
                </w:p>
                <w:p w14:paraId="13A71D03" w14:textId="437D2F23" w:rsidR="004A1B0A" w:rsidRDefault="00CF02CD" w:rsidP="00E70E70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</w:t>
                  </w:r>
                  <w:r w:rsidR="004A1B0A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rises sanitaires ( grippe aviaire, FCO, PPA)</w:t>
                  </w:r>
                </w:p>
                <w:p w14:paraId="3B29E536" w14:textId="62C29E31" w:rsidR="00C4228F" w:rsidRPr="00E70E70" w:rsidRDefault="00D3192D" w:rsidP="00E70E70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Plan de continuité consécutif à la </w:t>
                  </w:r>
                  <w:r w:rsidR="00C4228F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cyberattaque du SPW </w:t>
                  </w:r>
                </w:p>
                <w:p w14:paraId="3595B770" w14:textId="77777777" w:rsidR="004B5EE8" w:rsidRDefault="004B5EE8" w:rsidP="004B5EE8">
                  <w:pPr>
                    <w:pStyle w:val="p"/>
                    <w:spacing w:line="260" w:lineRule="atLeast"/>
                    <w:ind w:left="720"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7852D0AF" w14:textId="0DDAD77D" w:rsidR="0014279A" w:rsidRPr="0014279A" w:rsidRDefault="00E46E3A" w:rsidP="0014279A">
                  <w:pPr>
                    <w:pStyle w:val="p"/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9145F1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     </w:t>
                  </w:r>
                  <w:r w:rsidR="009145F1" w:rsidRPr="009145F1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>Gestion de projet</w:t>
                  </w:r>
                  <w:r w:rsidR="00CF02CD">
                    <w:rPr>
                      <w:rStyle w:val="span"/>
                      <w:rFonts w:eastAsia="Trebuchet MS"/>
                    </w:rPr>
                    <w:t>s</w:t>
                  </w:r>
                  <w:r w:rsidR="00CF02CD" w:rsidRPr="00CF02CD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durables</w:t>
                  </w:r>
                  <w:r w:rsidR="00CF02CD">
                    <w:rPr>
                      <w:rStyle w:val="span"/>
                      <w:rFonts w:eastAsia="Trebuchet MS"/>
                    </w:rPr>
                    <w:t xml:space="preserve"> </w:t>
                  </w:r>
                  <w:r w:rsidRPr="00E46E3A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44EFCE84" w14:textId="379C0AB0" w:rsidR="00CF02CD" w:rsidRDefault="00CF02CD" w:rsidP="00CF02CD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Reconstruction  résiliente des berges </w:t>
                  </w:r>
                </w:p>
                <w:p w14:paraId="7746CD8B" w14:textId="444F02F1" w:rsidR="00CF02CD" w:rsidRPr="004A1B0A" w:rsidRDefault="00CF02CD" w:rsidP="00CF02CD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Cartographie des zones d’accélération des zones des énergies renouvelables </w:t>
                  </w:r>
                </w:p>
                <w:p w14:paraId="72230D20" w14:textId="53032FDD" w:rsidR="00203678" w:rsidRPr="00CF02CD" w:rsidRDefault="00FB233D" w:rsidP="00CF02CD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 w:rsidRPr="00CF02CD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In</w:t>
                  </w:r>
                  <w:r w:rsidR="004A1B0A" w:rsidRPr="00CF02CD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stauration </w:t>
                  </w:r>
                  <w:r w:rsidRPr="00CF02CD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d’un</w:t>
                  </w:r>
                  <w:r w:rsidR="00203678" w:rsidRPr="00CF02CD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service de gestion de crise au sein du ARNE</w:t>
                  </w:r>
                </w:p>
                <w:p w14:paraId="67E6E3DA" w14:textId="0EF6E570" w:rsidR="004A1B0A" w:rsidRPr="0014279A" w:rsidRDefault="009145F1" w:rsidP="000E35BF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eastAsia="Trebuchet MS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Élaboration</w:t>
                  </w:r>
                  <w:r w:rsidR="004116C3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4A1B0A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d’une stratégie</w:t>
                  </w:r>
                  <w:r w:rsidR="00CF02CD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wallonne </w:t>
                  </w:r>
                  <w:r w:rsidR="004A1B0A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face aux polluants émergents ( PFAS, TFA..)</w:t>
                  </w:r>
                </w:p>
                <w:p w14:paraId="2CB0A6C6" w14:textId="74AA03B3" w:rsidR="0014279A" w:rsidRPr="0014279A" w:rsidRDefault="00106705" w:rsidP="000E35BF">
                  <w:pPr>
                    <w:pStyle w:val="p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eastAsia="Trebuchet MS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Pilotage </w:t>
                  </w:r>
                  <w:r w:rsidR="0014279A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du projet « Life in </w:t>
                  </w:r>
                  <w:proofErr w:type="spellStart"/>
                  <w:r w:rsidR="0014279A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Quarries</w:t>
                  </w:r>
                  <w:proofErr w:type="spellEnd"/>
                  <w:r w:rsidR="0014279A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 »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et du plan Loup</w:t>
                  </w:r>
                </w:p>
                <w:p w14:paraId="4C01B1AE" w14:textId="35329763" w:rsidR="0014279A" w:rsidRPr="00CF02CD" w:rsidRDefault="0014279A" w:rsidP="0014279A">
                  <w:pPr>
                    <w:pStyle w:val="p"/>
                    <w:spacing w:line="260" w:lineRule="atLeast"/>
                    <w:ind w:right="360"/>
                    <w:rPr>
                      <w:rStyle w:val="span"/>
                      <w:rFonts w:eastAsia="Trebuchet MS"/>
                      <w:sz w:val="20"/>
                      <w:szCs w:val="20"/>
                    </w:rPr>
                  </w:pPr>
                </w:p>
                <w:p w14:paraId="4B99E2B7" w14:textId="77777777" w:rsidR="00A4546E" w:rsidRPr="00CF02CD" w:rsidRDefault="00A4546E" w:rsidP="00CF02CD">
                  <w:pPr>
                    <w:pStyle w:val="p"/>
                    <w:spacing w:line="260" w:lineRule="atLeast"/>
                    <w:ind w:left="720" w:right="360"/>
                    <w:rPr>
                      <w:rStyle w:val="span"/>
                      <w:rFonts w:eastAsia="Trebuchet MS"/>
                      <w:sz w:val="20"/>
                      <w:szCs w:val="20"/>
                    </w:rPr>
                  </w:pPr>
                </w:p>
                <w:p w14:paraId="34E31DA6" w14:textId="73BD561C" w:rsidR="00163A5F" w:rsidRDefault="00A83180" w:rsidP="0014279A">
                  <w:pPr>
                    <w:pStyle w:val="p"/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    </w:t>
                  </w:r>
                </w:p>
                <w:p w14:paraId="55A3F607" w14:textId="77777777" w:rsidR="007A73B0" w:rsidRDefault="007A73B0" w:rsidP="007A73B0">
                  <w:pPr>
                    <w:pStyle w:val="divdocumentulli"/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54D127D3" w14:textId="38CA009A" w:rsidR="007A73B0" w:rsidRDefault="00106705" w:rsidP="007A73B0">
                  <w:pPr>
                    <w:pStyle w:val="divdocumentulli"/>
                    <w:spacing w:line="260" w:lineRule="atLeast"/>
                    <w:ind w:right="360"/>
                    <w:jc w:val="both"/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       Conduite du changement </w:t>
                  </w:r>
                  <w:r w:rsidR="007A73B0" w:rsidRPr="007A73B0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601CFAB9" w14:textId="071D065F" w:rsidR="0014279A" w:rsidRPr="00EF0029" w:rsidRDefault="0014279A" w:rsidP="00F831F2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EF0029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Développement de la gestion par projet au sein de l’administration </w:t>
                  </w:r>
                </w:p>
                <w:p w14:paraId="4EDAC7B1" w14:textId="514506A6" w:rsidR="00F831F2" w:rsidRPr="004B24B2" w:rsidRDefault="00D47020" w:rsidP="00F831F2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lev1"/>
                      <w:rFonts w:eastAsia="Trebuchet MS"/>
                      <w:sz w:val="20"/>
                      <w:szCs w:val="20"/>
                    </w:rPr>
                  </w:pPr>
                  <w:r w:rsidRPr="00D47020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Intégration </w:t>
                  </w:r>
                  <w:r w:rsidR="00784559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de la gestion des risques </w:t>
                  </w:r>
                  <w:r w:rsidR="00D50D83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liés au changement climatique </w:t>
                  </w:r>
                  <w:r w:rsidR="00784559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dans les </w:t>
                  </w:r>
                  <w:r w:rsidR="00015895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métiers</w:t>
                  </w:r>
                </w:p>
                <w:p w14:paraId="5287B1BF" w14:textId="07308CD4" w:rsidR="004B24B2" w:rsidRPr="00CF02CD" w:rsidRDefault="004B24B2" w:rsidP="00F831F2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lev1"/>
                      <w:rFonts w:eastAsia="Trebuchet MS"/>
                      <w:sz w:val="20"/>
                      <w:szCs w:val="20"/>
                    </w:rPr>
                  </w:pPr>
                  <w:r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Adaptation </w:t>
                  </w:r>
                  <w:r w:rsidR="0004598B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des </w:t>
                  </w:r>
                  <w:r w:rsidR="00315D01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processus métiers</w:t>
                  </w:r>
                  <w:r w:rsidR="0004598B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FF771B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de la recherche de cause de pollution pour intégrer </w:t>
                  </w:r>
                  <w:r w:rsidR="0072709F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les nouveaux risques et </w:t>
                  </w:r>
                  <w:r w:rsidR="00FF771B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les polluants émergents </w:t>
                  </w:r>
                </w:p>
                <w:p w14:paraId="0DB4BA4F" w14:textId="11478DF2" w:rsidR="00CF02CD" w:rsidRPr="0014279A" w:rsidRDefault="00CF02CD" w:rsidP="00F831F2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lev1"/>
                      <w:rFonts w:eastAsia="Trebuchet MS"/>
                      <w:sz w:val="20"/>
                      <w:szCs w:val="20"/>
                    </w:rPr>
                  </w:pPr>
                  <w:r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Création de </w:t>
                  </w:r>
                  <w:proofErr w:type="spellStart"/>
                  <w:r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Task</w:t>
                  </w:r>
                  <w:proofErr w:type="spellEnd"/>
                  <w:r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force pluridisciplinaires pour gérer des crises ou des projets </w:t>
                  </w:r>
                </w:p>
                <w:p w14:paraId="58030B86" w14:textId="614BE33A" w:rsidR="0014279A" w:rsidRPr="00015895" w:rsidRDefault="0014279A" w:rsidP="00F831F2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lev1"/>
                      <w:rFonts w:eastAsia="Trebuchet MS"/>
                      <w:sz w:val="20"/>
                      <w:szCs w:val="20"/>
                    </w:rPr>
                  </w:pPr>
                  <w:r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Élaboration et mise en œuvre du plan </w:t>
                  </w:r>
                  <w:r w:rsidR="00EF0029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Développement </w:t>
                  </w:r>
                  <w:r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</w:t>
                  </w:r>
                  <w:r w:rsidR="00EF0029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urable</w:t>
                  </w:r>
                  <w:r w:rsidR="00D3192D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EF0029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6D30A15D" w14:textId="77777777" w:rsidR="007A73B0" w:rsidRPr="00163A5F" w:rsidRDefault="007A73B0" w:rsidP="007A73B0">
                  <w:pPr>
                    <w:pStyle w:val="divdocumentulli"/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2EF3BDB4" w14:textId="77777777" w:rsidR="00E067CA" w:rsidRPr="0055183C" w:rsidRDefault="00E067CA" w:rsidP="0055183C">
                  <w:pPr>
                    <w:pStyle w:val="p"/>
                    <w:spacing w:line="260" w:lineRule="atLeast"/>
                    <w:ind w:left="360"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57C16287" w14:textId="7FF00CD7" w:rsidR="00E067CA" w:rsidRPr="0055183C" w:rsidRDefault="005551AF" w:rsidP="00B70196">
                  <w:pPr>
                    <w:pStyle w:val="divdocumentright-box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  <w:shd w:val="clear" w:color="auto" w:fill="auto"/>
                    </w:rPr>
                  </w:pP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Institut Scientifique de service public de Wallonie (</w:t>
                  </w:r>
                  <w:proofErr w:type="spellStart"/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ISSeP</w:t>
                  </w:r>
                  <w:proofErr w:type="spellEnd"/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)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 </w:t>
                  </w: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Directrice générale</w:t>
                  </w:r>
                  <w:r w:rsidR="00954CF9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- mandat-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Liège </w:t>
                  </w:r>
                  <w:r w:rsidR="0021245F">
                    <w:rPr>
                      <w:rStyle w:val="divdocumentseptr"/>
                      <w:rFonts w:eastAsia="Trebuchet MS"/>
                    </w:rPr>
                    <w:t>-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06/2015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06/2020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30EDC177" w14:textId="77777777" w:rsidR="00E067CA" w:rsidRPr="0055183C" w:rsidRDefault="00E067CA" w:rsidP="0055183C">
                  <w:pPr>
                    <w:pStyle w:val="p"/>
                    <w:spacing w:line="260" w:lineRule="atLeast"/>
                    <w:ind w:left="360"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2C23C5B4" w14:textId="4A4D2E64" w:rsidR="00E067CA" w:rsidRPr="00904622" w:rsidRDefault="00904622" w:rsidP="0055183C">
                  <w:pPr>
                    <w:pStyle w:val="p"/>
                    <w:spacing w:line="260" w:lineRule="atLeast"/>
                    <w:ind w:left="360" w:right="360"/>
                    <w:rPr>
                      <w:rStyle w:val="lev1"/>
                      <w:rFonts w:eastAsia="Trebuchet MS"/>
                      <w:b/>
                      <w:bCs/>
                      <w:sz w:val="20"/>
                      <w:szCs w:val="20"/>
                    </w:rPr>
                  </w:pPr>
                  <w:r w:rsidRPr="00904622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Gestion de projets </w:t>
                  </w:r>
                  <w:r w:rsidR="00F53430">
                    <w:rPr>
                      <w:rStyle w:val="lev1"/>
                      <w:rFonts w:ascii="Trebuchet MS" w:eastAsia="Trebuchet MS" w:hAnsi="Trebuchet MS" w:cs="Trebuchet MS"/>
                      <w:b/>
                      <w:bCs/>
                      <w:i/>
                      <w:iCs/>
                      <w:color w:val="002060"/>
                      <w:sz w:val="20"/>
                      <w:szCs w:val="20"/>
                    </w:rPr>
                    <w:t xml:space="preserve">innovants </w:t>
                  </w:r>
                </w:p>
                <w:p w14:paraId="4BFCE555" w14:textId="3B758FA6" w:rsidR="00A06962" w:rsidRPr="00904622" w:rsidRDefault="005551AF" w:rsidP="00A06962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Lance</w:t>
                  </w:r>
                  <w:r w:rsid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ment du </w:t>
                  </w:r>
                  <w:r w:rsidRPr="00A90337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premier </w:t>
                  </w:r>
                  <w:r w:rsidR="00661A39" w:rsidRPr="00A90337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bio monitoring</w:t>
                  </w:r>
                  <w:r w:rsidRP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wallon </w:t>
                  </w:r>
                </w:p>
                <w:p w14:paraId="2635C107" w14:textId="110EC9BA" w:rsidR="00A06962" w:rsidRPr="00A90337" w:rsidRDefault="00FF771B" w:rsidP="000E35BF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Création</w:t>
                  </w:r>
                  <w:r w:rsidR="00A06962" w:rsidRP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d’u</w:t>
                  </w:r>
                  <w:r w:rsidR="00A06962" w:rsidRPr="00A90337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n service</w:t>
                  </w:r>
                  <w:r w:rsidR="00A06962" w:rsidRP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dédié à l'</w:t>
                  </w:r>
                  <w:r w:rsidR="00A06962" w:rsidRPr="00A90337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environnement - santé</w:t>
                  </w:r>
                </w:p>
                <w:p w14:paraId="1CCDA6B8" w14:textId="1258D1B4" w:rsidR="00E067CA" w:rsidRPr="00A90337" w:rsidRDefault="00FF771B" w:rsidP="000E35BF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Mise en place</w:t>
                  </w:r>
                  <w:r w:rsid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5551AF" w:rsidRP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de</w:t>
                  </w:r>
                  <w:r w:rsidR="005551AF" w:rsidRPr="00A90337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nouveaux réseaux de mesures</w:t>
                  </w:r>
                  <w:r w:rsidR="005551AF" w:rsidRP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environnementales (biotes, pesticides, qualité de l'air) </w:t>
                  </w:r>
                </w:p>
                <w:p w14:paraId="1881A508" w14:textId="60BAC753" w:rsidR="00E067CA" w:rsidRDefault="00FF771B" w:rsidP="000E35BF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Implantation</w:t>
                  </w:r>
                  <w:r w:rsid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de </w:t>
                  </w:r>
                  <w:r w:rsidR="005551AF" w:rsidRPr="00A90337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nouveaux labo</w:t>
                  </w:r>
                  <w:r w:rsidR="00A90337">
                    <w:rPr>
                      <w:rStyle w:val="lev1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ratoires</w:t>
                  </w:r>
                  <w:r w:rsidR="005551AF" w:rsidRP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d'analyse (nano particules, essais de conformité </w:t>
                  </w:r>
                  <w:r w:rsidR="00E9452A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moteurs</w:t>
                  </w:r>
                  <w:r w:rsid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, </w:t>
                  </w:r>
                  <w:r w:rsidR="005551AF" w:rsidRP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amiante</w:t>
                  </w:r>
                  <w:r w:rsidR="00A90337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)</w:t>
                  </w:r>
                </w:p>
                <w:p w14:paraId="25BF72BC" w14:textId="6ADD925E" w:rsidR="0014279A" w:rsidRPr="00A90337" w:rsidRDefault="0014279A" w:rsidP="000E35BF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Plan de réduction énergétique des bâtiments </w:t>
                  </w:r>
                </w:p>
                <w:p w14:paraId="40A4E29F" w14:textId="77777777" w:rsidR="00E067CA" w:rsidRPr="00A90337" w:rsidRDefault="00E067CA" w:rsidP="0055183C">
                  <w:pPr>
                    <w:pStyle w:val="p"/>
                    <w:spacing w:line="260" w:lineRule="atLeast"/>
                    <w:ind w:left="360"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78E00042" w14:textId="77777777" w:rsidR="00E067CA" w:rsidRPr="00A90337" w:rsidRDefault="00E067CA" w:rsidP="00A90337">
                  <w:pPr>
                    <w:pStyle w:val="divdocumentulli"/>
                    <w:spacing w:line="260" w:lineRule="atLeast"/>
                    <w:ind w:left="600"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4476CDED" w14:textId="517FB2C2" w:rsidR="00E067CA" w:rsidRDefault="005551AF" w:rsidP="00387437">
                  <w:pPr>
                    <w:pStyle w:val="divdocumentright-boxsinglecolumn"/>
                    <w:spacing w:line="260" w:lineRule="atLeast"/>
                    <w:ind w:right="360"/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Cabinet du Vice</w:t>
                  </w:r>
                  <w:r w:rsidR="0021245F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-</w:t>
                  </w: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Président et Ministre du Développement durable, de la Fonction publique, de l'Energie, du Logement et de la Recherche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 </w:t>
                  </w: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Chargée de projet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776729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-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Namur </w:t>
                  </w:r>
                  <w:r w:rsidR="0021245F">
                    <w:rPr>
                      <w:rStyle w:val="divdocumentseptr"/>
                      <w:rFonts w:ascii="Trebuchet MS" w:eastAsia="Trebuchet MS" w:hAnsi="Trebuchet MS" w:cs="Trebuchet MS"/>
                      <w:color w:val="002060"/>
                    </w:rPr>
                    <w:t xml:space="preserve">-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</w:t>
                  </w:r>
                  <w:r w:rsidR="00EF0029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7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/2009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</w:t>
                  </w:r>
                  <w:r w:rsidR="00EF0029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7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/2014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39199296" w14:textId="77777777" w:rsidR="00A90337" w:rsidRDefault="00A90337" w:rsidP="00A90337">
                  <w:pPr>
                    <w:pStyle w:val="divdocumentright-boxsinglecolumn"/>
                    <w:spacing w:line="260" w:lineRule="atLeast"/>
                    <w:ind w:left="360" w:right="360"/>
                    <w:jc w:val="both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  <w:shd w:val="clear" w:color="auto" w:fill="auto"/>
                    </w:rPr>
                  </w:pPr>
                </w:p>
                <w:p w14:paraId="1CC6D0F2" w14:textId="620B99F3" w:rsidR="00E067CA" w:rsidRPr="0055183C" w:rsidRDefault="005551AF" w:rsidP="00EF0029">
                  <w:pPr>
                    <w:pStyle w:val="divdocumentulli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jc w:val="both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Ré</w:t>
                  </w:r>
                  <w:r w:rsidR="0021245F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vision du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crédit hypothécaire social </w:t>
                  </w:r>
                  <w:r w:rsidR="0021245F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(</w:t>
                  </w:r>
                  <w:r w:rsidR="00E9452A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P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lan Habitat pour Tous</w:t>
                  </w:r>
                  <w:r w:rsidR="0021245F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)</w:t>
                  </w:r>
                </w:p>
                <w:p w14:paraId="51B1680F" w14:textId="57ACE99C" w:rsidR="00E067CA" w:rsidRDefault="005E3854" w:rsidP="00106705">
                  <w:pPr>
                    <w:pStyle w:val="divdocumentright-boxsinglecolumn"/>
                    <w:numPr>
                      <w:ilvl w:val="0"/>
                      <w:numId w:val="13"/>
                    </w:numPr>
                    <w:pBdr>
                      <w:left w:val="none" w:sz="0" w:space="2" w:color="auto"/>
                    </w:pBd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Création d’un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Centre d'Etudes en Habitat Durable (CEHD)</w:t>
                  </w:r>
                </w:p>
                <w:p w14:paraId="70B30AE3" w14:textId="77CD94A4" w:rsidR="00D3192D" w:rsidRDefault="00D3192D" w:rsidP="00106705">
                  <w:pPr>
                    <w:pStyle w:val="divdocumentright-boxsinglecolumn"/>
                    <w:numPr>
                      <w:ilvl w:val="0"/>
                      <w:numId w:val="13"/>
                    </w:numPr>
                    <w:pBdr>
                      <w:left w:val="none" w:sz="0" w:space="2" w:color="auto"/>
                    </w:pBd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Conseil stratégique et opérationnel </w:t>
                  </w:r>
                </w:p>
                <w:p w14:paraId="24A59FA8" w14:textId="3FBB7CBD" w:rsidR="00106705" w:rsidRPr="0055183C" w:rsidRDefault="00106705" w:rsidP="00106705">
                  <w:pPr>
                    <w:pStyle w:val="divdocumentright-boxsinglecolumn"/>
                    <w:numPr>
                      <w:ilvl w:val="0"/>
                      <w:numId w:val="13"/>
                    </w:numPr>
                    <w:pBdr>
                      <w:left w:val="none" w:sz="0" w:space="2" w:color="auto"/>
                    </w:pBd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Relation avec les parties prenantes </w:t>
                  </w:r>
                </w:p>
                <w:p w14:paraId="2E35CAE4" w14:textId="77777777" w:rsidR="0021245F" w:rsidRDefault="0021245F" w:rsidP="00192F7B">
                  <w:pPr>
                    <w:pStyle w:val="divdocumentright-boxsinglecolumn"/>
                    <w:spacing w:line="260" w:lineRule="atLeast"/>
                    <w:ind w:right="360"/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65AC4E87" w14:textId="0CEFEF75" w:rsidR="00E9452A" w:rsidRDefault="005551AF" w:rsidP="00387437">
                  <w:pPr>
                    <w:pStyle w:val="divdocumentright-boxsinglecolumn"/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Groupe parlementaire ECOLO au Parlement wallon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954CF9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-</w:t>
                  </w:r>
                </w:p>
                <w:p w14:paraId="7E14F953" w14:textId="1B9DEE42" w:rsidR="00E067CA" w:rsidRDefault="00A83180" w:rsidP="00387437">
                  <w:pPr>
                    <w:pStyle w:val="divdocumentright-boxsinglecolumn"/>
                    <w:spacing w:line="260" w:lineRule="atLeast"/>
                    <w:ind w:right="360"/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</w:t>
                  </w:r>
                  <w:r w:rsidR="005551AF"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o</w:t>
                  </w:r>
                  <w:r w:rsidR="00EF0029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nseillère </w:t>
                  </w:r>
                  <w:r w:rsidR="00BC5D4B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</w:t>
                  </w:r>
                  <w:r w:rsidR="005551AF"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5551AF"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01/2000</w:t>
                  </w:r>
                  <w:r w:rsidR="005551AF"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 </w:t>
                  </w:r>
                  <w:r w:rsidR="005551AF"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</w:t>
                  </w:r>
                  <w:r w:rsidR="00EF0029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7</w:t>
                  </w:r>
                  <w:r w:rsidR="005551AF"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/200</w:t>
                  </w:r>
                  <w:r w:rsidR="00192F7B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9</w:t>
                  </w:r>
                </w:p>
                <w:p w14:paraId="45644373" w14:textId="77777777" w:rsidR="00EF0029" w:rsidRDefault="00EF0029" w:rsidP="00387437">
                  <w:pPr>
                    <w:pStyle w:val="divdocumentright-boxsinglecolumn"/>
                    <w:spacing w:line="260" w:lineRule="atLeast"/>
                    <w:ind w:right="360"/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2C830EAC" w14:textId="3B7BD7A7" w:rsidR="00EF0029" w:rsidRPr="00EF0029" w:rsidRDefault="00EF0029" w:rsidP="00EF0029">
                  <w:pPr>
                    <w:pStyle w:val="divdocumentright-boxsinglecolumn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EF0029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Proposition de réforme du code de l’</w:t>
                  </w:r>
                  <w:r w:rsid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E</w:t>
                  </w:r>
                  <w:r w:rsidRPr="00EF0029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nvironnement</w:t>
                  </w:r>
                </w:p>
                <w:p w14:paraId="1EB28316" w14:textId="77777777" w:rsidR="00106705" w:rsidRDefault="00EF0029" w:rsidP="00EF0029">
                  <w:pPr>
                    <w:pStyle w:val="divdocumentright-boxsinglecolumn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EF0029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Rédaction de note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s</w:t>
                  </w:r>
                  <w:r w:rsidRPr="00EF0029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argumentative et prospective </w:t>
                  </w:r>
                </w:p>
                <w:p w14:paraId="20ED4CCE" w14:textId="708656FD" w:rsidR="00D3192D" w:rsidRDefault="00D3192D" w:rsidP="00EF0029">
                  <w:pPr>
                    <w:pStyle w:val="divdocumentright-boxsinglecolumn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Conseil stratégique et opérationnel</w:t>
                  </w:r>
                </w:p>
                <w:p w14:paraId="582F836B" w14:textId="1F5FBB3D" w:rsidR="00EF0029" w:rsidRPr="00EF0029" w:rsidRDefault="00106705" w:rsidP="00EF0029">
                  <w:pPr>
                    <w:pStyle w:val="divdocumentright-boxsinglecolumn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Relations avec les parties prenantes </w:t>
                  </w:r>
                  <w:r w:rsidR="00EF0029" w:rsidRPr="00EF0029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1E33BB76" w14:textId="77777777" w:rsidR="0021245F" w:rsidRDefault="0021245F" w:rsidP="0055183C">
                  <w:pPr>
                    <w:pStyle w:val="divdocumentright-boxsinglecolumn"/>
                    <w:spacing w:line="260" w:lineRule="atLeast"/>
                    <w:ind w:left="360" w:right="360"/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7965BE79" w14:textId="3DEAEA20" w:rsidR="00E9452A" w:rsidRDefault="005551AF" w:rsidP="00387437">
                  <w:pPr>
                    <w:pStyle w:val="divdocumentright-boxsinglecolumn"/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Institut wallon de Développement Durable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954CF9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-</w:t>
                  </w:r>
                </w:p>
                <w:p w14:paraId="05ADD553" w14:textId="5E90F076" w:rsidR="00E067CA" w:rsidRDefault="005551AF" w:rsidP="00387437">
                  <w:pPr>
                    <w:pStyle w:val="divdocumentright-boxsinglecolumn"/>
                    <w:spacing w:line="260" w:lineRule="atLeast"/>
                    <w:ind w:right="360"/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Responsable de projet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21245F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-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01/2001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01/2002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222997BE" w14:textId="17E2533B" w:rsidR="00EF0029" w:rsidRPr="00EF0029" w:rsidRDefault="00EF0029" w:rsidP="00EF0029">
                  <w:pPr>
                    <w:pStyle w:val="divdocumentright-boxsinglecolumn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eastAsia="Trebuchet MS"/>
                      <w:sz w:val="20"/>
                      <w:szCs w:val="20"/>
                    </w:rPr>
                  </w:pPr>
                  <w:r w:rsidRPr="00EF0029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Digitalisation des plans communaux d’aménagement  </w:t>
                  </w:r>
                </w:p>
                <w:p w14:paraId="5E27A1FB" w14:textId="77777777" w:rsidR="0021245F" w:rsidRDefault="0021245F" w:rsidP="0055183C">
                  <w:pPr>
                    <w:pStyle w:val="divdocumentright-boxsinglecolumn"/>
                    <w:spacing w:line="260" w:lineRule="atLeast"/>
                    <w:ind w:left="360" w:right="360"/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</w:p>
                <w:p w14:paraId="78DD817A" w14:textId="43DBB5B0" w:rsidR="00E067CA" w:rsidRDefault="005551AF" w:rsidP="00387437">
                  <w:pPr>
                    <w:pStyle w:val="divdocumentright-boxsinglecolumn"/>
                    <w:spacing w:line="260" w:lineRule="atLeast"/>
                    <w:ind w:right="360"/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</w:pP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Laboratoire d'Etude en Planification Urbaine et Rurale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="004501FC">
                    <w:rPr>
                      <w:rStyle w:val="documenttxtBold"/>
                      <w:rFonts w:eastAsia="Trebuchet MS"/>
                    </w:rPr>
                    <w:t>-</w:t>
                  </w:r>
                  <w:r w:rsidR="009503A8">
                    <w:rPr>
                      <w:rStyle w:val="documenttxtBold"/>
                      <w:rFonts w:eastAsia="Trebuchet MS"/>
                    </w:rPr>
                    <w:t xml:space="preserve"> </w:t>
                  </w:r>
                  <w:proofErr w:type="spellStart"/>
                  <w:r w:rsidR="00661A39" w:rsidRPr="00E9452A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ULiege</w:t>
                  </w:r>
                  <w:proofErr w:type="spellEnd"/>
                  <w:r w:rsidR="00661A39" w:rsidRPr="00E9452A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r w:rsidRPr="0055183C">
                    <w:rPr>
                      <w:rStyle w:val="documenttxtBold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Chercheuse</w:t>
                  </w:r>
                  <w:r w:rsidR="0021245F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01/1999</w:t>
                  </w:r>
                  <w:r w:rsidRPr="0055183C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- </w:t>
                  </w:r>
                  <w:r w:rsidRPr="0055183C">
                    <w:rPr>
                      <w:rStyle w:val="txtItl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01/2000</w:t>
                  </w:r>
                  <w:r w:rsidRPr="0055183C">
                    <w:rPr>
                      <w:rStyle w:val="divdocumentsinglecolumnpaddedline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2628302D" w14:textId="4892B888" w:rsidR="00EF0029" w:rsidRPr="00106705" w:rsidRDefault="00EF0029" w:rsidP="00EF0029">
                  <w:pPr>
                    <w:pStyle w:val="divdocumentright-boxsinglecolumn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eastAsia="Trebuchet MS"/>
                      <w:sz w:val="20"/>
                      <w:szCs w:val="20"/>
                    </w:rPr>
                  </w:pPr>
                  <w:r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Benchmark relatif à l’implantation d’ </w:t>
                  </w:r>
                  <w:proofErr w:type="spellStart"/>
                  <w:r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outlets</w:t>
                  </w:r>
                  <w:proofErr w:type="spellEnd"/>
                  <w:r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malls</w:t>
                  </w:r>
                  <w:proofErr w:type="spellEnd"/>
                  <w:r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14:paraId="7768A6EA" w14:textId="28671A16" w:rsidR="00EF0029" w:rsidRPr="00106705" w:rsidRDefault="00106705" w:rsidP="00EF0029">
                  <w:pPr>
                    <w:pStyle w:val="divdocumentright-boxsinglecolumn"/>
                    <w:numPr>
                      <w:ilvl w:val="0"/>
                      <w:numId w:val="13"/>
                    </w:numPr>
                    <w:spacing w:line="260" w:lineRule="atLeast"/>
                    <w:ind w:right="360"/>
                    <w:rPr>
                      <w:rStyle w:val="span"/>
                      <w:rFonts w:eastAsia="Trebuchet MS"/>
                      <w:sz w:val="20"/>
                      <w:szCs w:val="20"/>
                    </w:rPr>
                  </w:pPr>
                  <w:r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Réforme</w:t>
                  </w:r>
                  <w:r w:rsidR="00EF0029"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des outils de </w:t>
                  </w:r>
                  <w:r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>développement</w:t>
                  </w:r>
                  <w:r w:rsidR="00EF0029" w:rsidRPr="00106705">
                    <w:rPr>
                      <w:rStyle w:val="span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</w:rPr>
                    <w:t xml:space="preserve"> local</w:t>
                  </w:r>
                </w:p>
                <w:p w14:paraId="0CF70057" w14:textId="77777777" w:rsidR="0021245F" w:rsidRDefault="0021245F" w:rsidP="0055183C">
                  <w:pPr>
                    <w:pStyle w:val="divdocumentdivsectiontitle"/>
                    <w:spacing w:line="30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  <w:shd w:val="clear" w:color="auto" w:fill="auto"/>
                    </w:rPr>
                  </w:pPr>
                </w:p>
                <w:p w14:paraId="5C1B8055" w14:textId="77777777" w:rsidR="00E50183" w:rsidRDefault="00E50183" w:rsidP="008D1F8B">
                  <w:pPr>
                    <w:pStyle w:val="p"/>
                    <w:spacing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  <w:shd w:val="clear" w:color="auto" w:fill="auto"/>
                    </w:rPr>
                  </w:pPr>
                </w:p>
                <w:p w14:paraId="5B64BD77" w14:textId="77777777" w:rsidR="0021245F" w:rsidRPr="0055183C" w:rsidRDefault="0021245F" w:rsidP="0055183C">
                  <w:pPr>
                    <w:pStyle w:val="p"/>
                    <w:spacing w:line="2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002060"/>
                      <w:sz w:val="20"/>
                      <w:szCs w:val="20"/>
                      <w:shd w:val="clear" w:color="auto" w:fill="auto"/>
                    </w:rPr>
                  </w:pPr>
                </w:p>
                <w:p w14:paraId="53C707A4" w14:textId="77777777" w:rsidR="00E067CA" w:rsidRPr="0055183C" w:rsidRDefault="005551AF" w:rsidP="00B70196">
                  <w:pPr>
                    <w:pStyle w:val="divdocumentdivsectiontitle"/>
                    <w:spacing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  <w:shd w:val="clear" w:color="auto" w:fill="auto"/>
                    </w:rPr>
                  </w:pPr>
                  <w:r w:rsidRPr="0055183C"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  <w:shd w:val="clear" w:color="auto" w:fill="auto"/>
                    </w:rPr>
                    <w:t>Langues</w:t>
                  </w:r>
                </w:p>
                <w:p w14:paraId="5ACE2ED7" w14:textId="3F3E9178" w:rsidR="00E067CA" w:rsidRPr="00106705" w:rsidRDefault="00EF0029" w:rsidP="0055183C">
                  <w:pPr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</w:pPr>
                  <w:r w:rsidRPr="00106705"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  <w:t xml:space="preserve"> Français : langue maternelle </w:t>
                  </w:r>
                </w:p>
                <w:p w14:paraId="11AE4767" w14:textId="7C6559E1" w:rsidR="00EF0029" w:rsidRPr="00106705" w:rsidRDefault="00EF0029" w:rsidP="0055183C">
                  <w:pPr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</w:pPr>
                  <w:r w:rsidRPr="00106705"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  <w:t xml:space="preserve"> Anglais : C2</w:t>
                  </w:r>
                </w:p>
                <w:p w14:paraId="4C31729D" w14:textId="7CBE9A6C" w:rsidR="00EF0029" w:rsidRPr="00106705" w:rsidRDefault="00EF0029" w:rsidP="0055183C">
                  <w:pPr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</w:pPr>
                  <w:r w:rsidRPr="00106705"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  <w:t>Allemand : B1</w:t>
                  </w:r>
                </w:p>
                <w:p w14:paraId="5627D898" w14:textId="4A8AD84E" w:rsidR="00EF0029" w:rsidRPr="00106705" w:rsidRDefault="00106705" w:rsidP="0055183C">
                  <w:pPr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</w:pPr>
                  <w:r w:rsidRPr="00106705"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  <w:t>Néerlandais</w:t>
                  </w:r>
                  <w:r w:rsidR="00EF0029" w:rsidRPr="00106705"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  <w:t> :</w:t>
                  </w:r>
                  <w:r w:rsidRPr="00106705">
                    <w:rPr>
                      <w:rStyle w:val="span"/>
                      <w:rFonts w:ascii="Trebuchet MS" w:eastAsia="Trebuchet MS" w:hAnsi="Trebuchet MS" w:cs="Trebuchet MS"/>
                      <w:sz w:val="20"/>
                      <w:szCs w:val="20"/>
                    </w:rPr>
                    <w:t>A1</w:t>
                  </w:r>
                </w:p>
                <w:p w14:paraId="76099282" w14:textId="4042AF5E" w:rsidR="00BB7DD4" w:rsidRPr="0055183C" w:rsidRDefault="000A476C" w:rsidP="0055183C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lastRenderedPageBreak/>
                    <w:t xml:space="preserve"> </w:t>
                  </w:r>
                </w:p>
              </w:tc>
            </w:tr>
            <w:tr w:rsidR="00542C1F" w:rsidRPr="0055183C" w14:paraId="211E5F72" w14:textId="77777777">
              <w:trPr>
                <w:tblCellSpacing w:w="0" w:type="dxa"/>
              </w:trPr>
              <w:tc>
                <w:tcPr>
                  <w:tcW w:w="7386" w:type="dxa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</w:tcPr>
                <w:p w14:paraId="747AABD1" w14:textId="04A8EC5D" w:rsidR="00542C1F" w:rsidRPr="0055183C" w:rsidRDefault="00BE77E2" w:rsidP="00A90337">
                  <w:pPr>
                    <w:pStyle w:val="divdocumentdivsectiontitle"/>
                    <w:spacing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002060"/>
                      <w:shd w:val="clear" w:color="auto" w:fill="auto"/>
                    </w:rPr>
                    <w:lastRenderedPageBreak/>
                    <w:t xml:space="preserve"> </w:t>
                  </w:r>
                </w:p>
              </w:tc>
            </w:tr>
          </w:tbl>
          <w:p w14:paraId="7568340C" w14:textId="77777777" w:rsidR="00E067CA" w:rsidRPr="0055183C" w:rsidRDefault="00E067CA" w:rsidP="0055183C">
            <w:pPr>
              <w:rPr>
                <w:color w:val="002060"/>
              </w:rPr>
            </w:pPr>
          </w:p>
        </w:tc>
      </w:tr>
    </w:tbl>
    <w:p w14:paraId="07C09B83" w14:textId="77777777" w:rsidR="00E067CA" w:rsidRPr="0055183C" w:rsidRDefault="005551AF" w:rsidP="00AC00F6">
      <w:pPr>
        <w:spacing w:line="20" w:lineRule="auto"/>
        <w:rPr>
          <w:color w:val="002060"/>
        </w:rPr>
      </w:pPr>
      <w:r w:rsidRPr="0055183C">
        <w:rPr>
          <w:color w:val="002060"/>
          <w:sz w:val="2"/>
        </w:rPr>
        <w:lastRenderedPageBreak/>
        <w:t>.</w:t>
      </w:r>
    </w:p>
    <w:sectPr w:rsidR="00E067CA" w:rsidRPr="0055183C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3E55338-3A3F-E143-AB88-040C09DF64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C29C799-EF43-C24C-9176-E8AC202F64E5}"/>
    <w:embedBold r:id="rId3" w:fontKey="{92355316-A5D7-CF4C-B518-0881D70522E1}"/>
    <w:embedItalic r:id="rId4" w:fontKey="{D64B40D5-72D8-1F4C-95F3-6EE5DE4CFC98}"/>
    <w:embedBoldItalic r:id="rId5" w:fontKey="{A0D12CD8-5FD5-AC41-B98F-D3799199D22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29C307F-441E-6645-807B-2C9C0DE667F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BB4EECA-F1F5-2D40-83AE-8F1A7E60FC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FA73F78-FBE1-1642-A83F-1359763D75D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85C08BC6-0C8F-7D4A-A1E1-D3C7D85A39DB}"/>
    <w:embedBold r:id="rId10" w:fontKey="{D5F8E8B3-926F-DE4B-B651-864160E16F63}"/>
    <w:embedItalic r:id="rId11" w:fontKey="{B4586CC6-DA73-7B4B-96B6-3EFCAEB7E345}"/>
    <w:embedBoldItalic r:id="rId12" w:fontKey="{481DA0C2-1F67-C049-9499-40C6E458B9F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3" w:fontKey="{8B382C6C-7FCD-4A42-8216-C7F042FF18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732A76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3C6FE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EAB2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B6CFE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8C95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0819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5461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B09E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3031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EC07E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AD6F7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0AB4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B8D6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487C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4489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E059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246F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B2AA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E640188">
      <w:start w:val="1"/>
      <w:numFmt w:val="bullet"/>
      <w:lvlText w:val=""/>
      <w:lvlJc w:val="left"/>
      <w:pPr>
        <w:ind w:left="2480" w:hanging="360"/>
      </w:pPr>
      <w:rPr>
        <w:rFonts w:ascii="Symbol" w:hAnsi="Symbol"/>
      </w:rPr>
    </w:lvl>
    <w:lvl w:ilvl="1" w:tplc="329A9872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/>
      </w:rPr>
    </w:lvl>
    <w:lvl w:ilvl="2" w:tplc="C36E0A28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/>
      </w:rPr>
    </w:lvl>
    <w:lvl w:ilvl="3" w:tplc="08CA77A8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/>
      </w:rPr>
    </w:lvl>
    <w:lvl w:ilvl="4" w:tplc="C5F4A9FC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/>
      </w:rPr>
    </w:lvl>
    <w:lvl w:ilvl="5" w:tplc="C7547DAA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/>
      </w:rPr>
    </w:lvl>
    <w:lvl w:ilvl="6" w:tplc="888C0DEA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/>
      </w:rPr>
    </w:lvl>
    <w:lvl w:ilvl="7" w:tplc="323201A6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/>
      </w:rPr>
    </w:lvl>
    <w:lvl w:ilvl="8" w:tplc="A9F0F084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03AD0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E46B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1508C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5C9C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66C4A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927F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2478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5EAA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B0B0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E6E27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BE1B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14F1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96CD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A662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E8FA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ACD7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843B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A478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C42A4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868AC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322D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4416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2A295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2CA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946AF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263C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9CAF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22F0D9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804C2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44F1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ECB0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24CB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C8ED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603B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160C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BD0A7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9F6D5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B1252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C873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14C8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5F4B9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45834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A660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A019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E1E6C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37F2A4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C22E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3432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1D0A3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B6A2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EEB0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1CAF7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D685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2046C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1BF40C86"/>
    <w:multiLevelType w:val="hybridMultilevel"/>
    <w:tmpl w:val="942CDBC0"/>
    <w:lvl w:ilvl="0" w:tplc="080C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0" w15:restartNumberingAfterBreak="0">
    <w:nsid w:val="208C5779"/>
    <w:multiLevelType w:val="hybridMultilevel"/>
    <w:tmpl w:val="0D6082C2"/>
    <w:lvl w:ilvl="0" w:tplc="60200D10"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1" w15:restartNumberingAfterBreak="0">
    <w:nsid w:val="23483953"/>
    <w:multiLevelType w:val="hybridMultilevel"/>
    <w:tmpl w:val="B3AEBE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A46B6"/>
    <w:multiLevelType w:val="hybridMultilevel"/>
    <w:tmpl w:val="DA266BBE"/>
    <w:lvl w:ilvl="0" w:tplc="080C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3" w15:restartNumberingAfterBreak="0">
    <w:nsid w:val="76501C49"/>
    <w:multiLevelType w:val="hybridMultilevel"/>
    <w:tmpl w:val="7EFC0B82"/>
    <w:lvl w:ilvl="0" w:tplc="39F846DA">
      <w:start w:val="10"/>
      <w:numFmt w:val="bullet"/>
      <w:lvlText w:val="-"/>
      <w:lvlJc w:val="left"/>
      <w:pPr>
        <w:ind w:left="720" w:hanging="360"/>
      </w:pPr>
      <w:rPr>
        <w:rFonts w:ascii="Times New Roman" w:eastAsia="Trebuchet MS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076214">
    <w:abstractNumId w:val="0"/>
  </w:num>
  <w:num w:numId="2" w16cid:durableId="1311784084">
    <w:abstractNumId w:val="1"/>
  </w:num>
  <w:num w:numId="3" w16cid:durableId="453601526">
    <w:abstractNumId w:val="2"/>
  </w:num>
  <w:num w:numId="4" w16cid:durableId="210239649">
    <w:abstractNumId w:val="3"/>
  </w:num>
  <w:num w:numId="5" w16cid:durableId="2044860184">
    <w:abstractNumId w:val="4"/>
  </w:num>
  <w:num w:numId="6" w16cid:durableId="1220899835">
    <w:abstractNumId w:val="5"/>
  </w:num>
  <w:num w:numId="7" w16cid:durableId="1733112824">
    <w:abstractNumId w:val="6"/>
  </w:num>
  <w:num w:numId="8" w16cid:durableId="762411462">
    <w:abstractNumId w:val="7"/>
  </w:num>
  <w:num w:numId="9" w16cid:durableId="1544053983">
    <w:abstractNumId w:val="8"/>
  </w:num>
  <w:num w:numId="10" w16cid:durableId="1597519015">
    <w:abstractNumId w:val="10"/>
  </w:num>
  <w:num w:numId="11" w16cid:durableId="317923915">
    <w:abstractNumId w:val="9"/>
  </w:num>
  <w:num w:numId="12" w16cid:durableId="1994406944">
    <w:abstractNumId w:val="12"/>
  </w:num>
  <w:num w:numId="13" w16cid:durableId="103230587">
    <w:abstractNumId w:val="13"/>
  </w:num>
  <w:num w:numId="14" w16cid:durableId="8564245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7CA"/>
    <w:rsid w:val="00015895"/>
    <w:rsid w:val="000178C9"/>
    <w:rsid w:val="000226AC"/>
    <w:rsid w:val="000415AD"/>
    <w:rsid w:val="0004598B"/>
    <w:rsid w:val="000470ED"/>
    <w:rsid w:val="00086FE6"/>
    <w:rsid w:val="000A476C"/>
    <w:rsid w:val="000C18E2"/>
    <w:rsid w:val="000C6AB9"/>
    <w:rsid w:val="000D74BA"/>
    <w:rsid w:val="000E35BF"/>
    <w:rsid w:val="000F41CD"/>
    <w:rsid w:val="00106705"/>
    <w:rsid w:val="001412FC"/>
    <w:rsid w:val="0014279A"/>
    <w:rsid w:val="00154F10"/>
    <w:rsid w:val="00154FA4"/>
    <w:rsid w:val="00155A5E"/>
    <w:rsid w:val="00163A5F"/>
    <w:rsid w:val="00192F7B"/>
    <w:rsid w:val="00196AB6"/>
    <w:rsid w:val="00203678"/>
    <w:rsid w:val="0021245F"/>
    <w:rsid w:val="00223075"/>
    <w:rsid w:val="00251F31"/>
    <w:rsid w:val="00274EF7"/>
    <w:rsid w:val="002D7874"/>
    <w:rsid w:val="00300915"/>
    <w:rsid w:val="003111BC"/>
    <w:rsid w:val="00313279"/>
    <w:rsid w:val="00315D01"/>
    <w:rsid w:val="003234C1"/>
    <w:rsid w:val="0036411A"/>
    <w:rsid w:val="00387437"/>
    <w:rsid w:val="003A1AEE"/>
    <w:rsid w:val="004116C3"/>
    <w:rsid w:val="0041304E"/>
    <w:rsid w:val="0043556C"/>
    <w:rsid w:val="004501FC"/>
    <w:rsid w:val="00463FAB"/>
    <w:rsid w:val="004A1B0A"/>
    <w:rsid w:val="004A50AC"/>
    <w:rsid w:val="004B0C0D"/>
    <w:rsid w:val="004B24B2"/>
    <w:rsid w:val="004B5EE8"/>
    <w:rsid w:val="004D77AF"/>
    <w:rsid w:val="00505C12"/>
    <w:rsid w:val="00516584"/>
    <w:rsid w:val="00533DB6"/>
    <w:rsid w:val="00542C1F"/>
    <w:rsid w:val="00544D46"/>
    <w:rsid w:val="0055183C"/>
    <w:rsid w:val="005551AF"/>
    <w:rsid w:val="00591319"/>
    <w:rsid w:val="005E3854"/>
    <w:rsid w:val="00606AFB"/>
    <w:rsid w:val="00610AE9"/>
    <w:rsid w:val="0062707C"/>
    <w:rsid w:val="00661A39"/>
    <w:rsid w:val="00665F28"/>
    <w:rsid w:val="00673EC6"/>
    <w:rsid w:val="006745D2"/>
    <w:rsid w:val="00694DD0"/>
    <w:rsid w:val="006E1DFF"/>
    <w:rsid w:val="00703098"/>
    <w:rsid w:val="0072709F"/>
    <w:rsid w:val="00752A5F"/>
    <w:rsid w:val="007678AC"/>
    <w:rsid w:val="00776729"/>
    <w:rsid w:val="00784559"/>
    <w:rsid w:val="00795F79"/>
    <w:rsid w:val="007A73B0"/>
    <w:rsid w:val="007D2F1F"/>
    <w:rsid w:val="00807272"/>
    <w:rsid w:val="00814DBF"/>
    <w:rsid w:val="00815516"/>
    <w:rsid w:val="00834441"/>
    <w:rsid w:val="00856BBC"/>
    <w:rsid w:val="00897604"/>
    <w:rsid w:val="008C53D1"/>
    <w:rsid w:val="008D1F8B"/>
    <w:rsid w:val="008E7F21"/>
    <w:rsid w:val="00904622"/>
    <w:rsid w:val="009145F1"/>
    <w:rsid w:val="00930E4B"/>
    <w:rsid w:val="00931DFD"/>
    <w:rsid w:val="00945845"/>
    <w:rsid w:val="009503A8"/>
    <w:rsid w:val="0095298C"/>
    <w:rsid w:val="00954CF9"/>
    <w:rsid w:val="009819E1"/>
    <w:rsid w:val="009D122D"/>
    <w:rsid w:val="00A06962"/>
    <w:rsid w:val="00A1442A"/>
    <w:rsid w:val="00A314A9"/>
    <w:rsid w:val="00A45266"/>
    <w:rsid w:val="00A4546E"/>
    <w:rsid w:val="00A46F2B"/>
    <w:rsid w:val="00A6630A"/>
    <w:rsid w:val="00A81CAE"/>
    <w:rsid w:val="00A83180"/>
    <w:rsid w:val="00A901F5"/>
    <w:rsid w:val="00A90337"/>
    <w:rsid w:val="00AA3511"/>
    <w:rsid w:val="00AC00F6"/>
    <w:rsid w:val="00AD1B83"/>
    <w:rsid w:val="00AE1DB8"/>
    <w:rsid w:val="00B0620A"/>
    <w:rsid w:val="00B12B7D"/>
    <w:rsid w:val="00B424DB"/>
    <w:rsid w:val="00B506EC"/>
    <w:rsid w:val="00B70196"/>
    <w:rsid w:val="00B76218"/>
    <w:rsid w:val="00BB7DD4"/>
    <w:rsid w:val="00BC4996"/>
    <w:rsid w:val="00BC5D4B"/>
    <w:rsid w:val="00BE0128"/>
    <w:rsid w:val="00BE77E2"/>
    <w:rsid w:val="00C147A0"/>
    <w:rsid w:val="00C33375"/>
    <w:rsid w:val="00C4228F"/>
    <w:rsid w:val="00C4334E"/>
    <w:rsid w:val="00C53E36"/>
    <w:rsid w:val="00CF02CD"/>
    <w:rsid w:val="00D037D6"/>
    <w:rsid w:val="00D048D9"/>
    <w:rsid w:val="00D15A09"/>
    <w:rsid w:val="00D3192D"/>
    <w:rsid w:val="00D4133B"/>
    <w:rsid w:val="00D41B88"/>
    <w:rsid w:val="00D47020"/>
    <w:rsid w:val="00D50D83"/>
    <w:rsid w:val="00D547AC"/>
    <w:rsid w:val="00D5683E"/>
    <w:rsid w:val="00DA3A4C"/>
    <w:rsid w:val="00DB5775"/>
    <w:rsid w:val="00DF00C8"/>
    <w:rsid w:val="00DF4661"/>
    <w:rsid w:val="00E067CA"/>
    <w:rsid w:val="00E26509"/>
    <w:rsid w:val="00E46E3A"/>
    <w:rsid w:val="00E50183"/>
    <w:rsid w:val="00E55E4E"/>
    <w:rsid w:val="00E64F5A"/>
    <w:rsid w:val="00E70E70"/>
    <w:rsid w:val="00E9452A"/>
    <w:rsid w:val="00EB4552"/>
    <w:rsid w:val="00EB7320"/>
    <w:rsid w:val="00EC6E0A"/>
    <w:rsid w:val="00ED7F8C"/>
    <w:rsid w:val="00EF0029"/>
    <w:rsid w:val="00F069DA"/>
    <w:rsid w:val="00F103B6"/>
    <w:rsid w:val="00F11E43"/>
    <w:rsid w:val="00F17E6A"/>
    <w:rsid w:val="00F24E08"/>
    <w:rsid w:val="00F4765A"/>
    <w:rsid w:val="00F53430"/>
    <w:rsid w:val="00F8048A"/>
    <w:rsid w:val="00F831F2"/>
    <w:rsid w:val="00FB233D"/>
    <w:rsid w:val="00FB7FFA"/>
    <w:rsid w:val="00FE45F5"/>
    <w:rsid w:val="00FF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7222B"/>
  <w15:docId w15:val="{98CF713E-CF2C-4C82-8CE3-8DAB6ED68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  <w:lang w:val="fr-BE"/>
    </w:rPr>
  </w:style>
  <w:style w:type="paragraph" w:styleId="Titre1">
    <w:name w:val="heading 1"/>
    <w:basedOn w:val="Normal"/>
    <w:next w:val="Normal"/>
    <w:link w:val="Titre1C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Titre3">
    <w:name w:val="heading 3"/>
    <w:basedOn w:val="Normal"/>
    <w:next w:val="Normal"/>
    <w:link w:val="Titre3C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Titre4">
    <w:name w:val="heading 4"/>
    <w:basedOn w:val="Normal"/>
    <w:next w:val="Normal"/>
    <w:link w:val="Titre4C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Titre5">
    <w:name w:val="heading 5"/>
    <w:basedOn w:val="Normal"/>
    <w:next w:val="Normal"/>
    <w:link w:val="Titre5C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Titre6">
    <w:name w:val="heading 6"/>
    <w:basedOn w:val="Normal"/>
    <w:next w:val="Normal"/>
    <w:link w:val="Titre6C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Titre5Car">
    <w:name w:val="Titre 5 Car"/>
    <w:basedOn w:val="Policepardfaut"/>
    <w:link w:val="Titre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Titre6Car">
    <w:name w:val="Titre 6 Car"/>
    <w:basedOn w:val="Policepardfaut"/>
    <w:link w:val="Titre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divdocumentleftcell">
    <w:name w:val="div_document_div_documentleftcell"/>
    <w:basedOn w:val="Policepardfaut"/>
  </w:style>
  <w:style w:type="character" w:customStyle="1" w:styleId="divdocumentleft-box">
    <w:name w:val="div_document_left-box"/>
    <w:basedOn w:val="Policepardfau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540" w:lineRule="atLeast"/>
    </w:pPr>
    <w:rPr>
      <w:b/>
      <w:bCs/>
      <w:caps/>
      <w:spacing w:val="10"/>
      <w:sz w:val="56"/>
      <w:szCs w:val="56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Policepardfaut"/>
    <w:rPr>
      <w:sz w:val="24"/>
      <w:szCs w:val="24"/>
      <w:bdr w:val="none" w:sz="0" w:space="0" w:color="auto"/>
      <w:vertAlign w:val="baseline"/>
    </w:rPr>
  </w:style>
  <w:style w:type="paragraph" w:customStyle="1" w:styleId="divprofTitle">
    <w:name w:val="div_profTitle"/>
    <w:basedOn w:val="div"/>
    <w:pPr>
      <w:spacing w:line="400" w:lineRule="atLeast"/>
    </w:pPr>
    <w:rPr>
      <w:spacing w:val="20"/>
      <w:sz w:val="28"/>
      <w:szCs w:val="28"/>
    </w:rPr>
  </w:style>
  <w:style w:type="character" w:customStyle="1" w:styleId="span">
    <w:name w:val="span"/>
    <w:basedOn w:val="Policepardfau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rPr>
      <w:sz w:val="20"/>
      <w:szCs w:val="20"/>
    </w:rPr>
  </w:style>
  <w:style w:type="character" w:customStyle="1" w:styleId="adrsfirstcell">
    <w:name w:val="adrsfirstcell"/>
    <w:basedOn w:val="Policepardfaut"/>
  </w:style>
  <w:style w:type="character" w:customStyle="1" w:styleId="adrssecondcell">
    <w:name w:val="adrssecondcell"/>
    <w:basedOn w:val="Policepardfaut"/>
  </w:style>
  <w:style w:type="paragraph" w:customStyle="1" w:styleId="adrssecondcelldiv">
    <w:name w:val="adrssecondcell_div"/>
    <w:basedOn w:val="Normal"/>
  </w:style>
  <w:style w:type="table" w:customStyle="1" w:styleId="addresstable">
    <w:name w:val="addresstable"/>
    <w:basedOn w:val="Tableau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paragraph" w:customStyle="1" w:styleId="hiltParaWrapper">
    <w:name w:val="hiltParaWrapper"/>
    <w:basedOn w:val="Normal"/>
  </w:style>
  <w:style w:type="paragraph" w:customStyle="1" w:styleId="divdocumentskill-secdivparagraph">
    <w:name w:val="div_document_skill-sec_div_paragraph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Policepardfau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p">
    <w:name w:val="p"/>
    <w:basedOn w:val="Normal"/>
  </w:style>
  <w:style w:type="character" w:customStyle="1" w:styleId="documentleft-boxskillmiddlecell">
    <w:name w:val="document_left-box_skill_middlecell"/>
    <w:basedOn w:val="Policepardfaut"/>
    <w:rPr>
      <w:vanish/>
    </w:rPr>
  </w:style>
  <w:style w:type="paragraph" w:customStyle="1" w:styleId="divdocumentsectionheading">
    <w:name w:val="div_document_section_heading"/>
    <w:basedOn w:val="Normal"/>
  </w:style>
  <w:style w:type="character" w:customStyle="1" w:styleId="divdocumentsinglecolumnpaddedline">
    <w:name w:val="div_document_singlecolumn_paddedline"/>
    <w:basedOn w:val="Policepardfaut"/>
  </w:style>
  <w:style w:type="character" w:customStyle="1" w:styleId="documenttxtBold">
    <w:name w:val="document_txtBold"/>
    <w:basedOn w:val="Policepardfaut"/>
    <w:rPr>
      <w:b/>
      <w:bCs/>
    </w:rPr>
  </w:style>
  <w:style w:type="paragraph" w:customStyle="1" w:styleId="divdocumentsinglecolumnpaddedlineParagraph">
    <w:name w:val="div_document_singlecolumn_paddedline Paragraph"/>
    <w:basedOn w:val="Normal"/>
  </w:style>
  <w:style w:type="character" w:customStyle="1" w:styleId="divdocumentseptr">
    <w:name w:val="div_document_septr"/>
    <w:basedOn w:val="Policepardfaut"/>
    <w:rPr>
      <w:sz w:val="18"/>
      <w:szCs w:val="18"/>
    </w:rPr>
  </w:style>
  <w:style w:type="character" w:customStyle="1" w:styleId="documentMFRbeforecolonspace">
    <w:name w:val="document_MFR_beforecolonspace"/>
    <w:basedOn w:val="Policepardfaut"/>
  </w:style>
  <w:style w:type="paragraph" w:customStyle="1" w:styleId="divdocumentdivparagraph">
    <w:name w:val="div_document_div_paragraph"/>
    <w:basedOn w:val="Normal"/>
  </w:style>
  <w:style w:type="table" w:customStyle="1" w:styleId="divdocumentleft-table">
    <w:name w:val="div_document_left-table"/>
    <w:basedOn w:val="TableauNormal"/>
    <w:tblPr/>
  </w:style>
  <w:style w:type="character" w:customStyle="1" w:styleId="divdocumentdivdocumentrightcell">
    <w:name w:val="div_document_div_documentrightcell"/>
    <w:basedOn w:val="Policepardfaut"/>
  </w:style>
  <w:style w:type="character" w:customStyle="1" w:styleId="divdocumentright-box">
    <w:name w:val="div_document_right-box"/>
    <w:basedOn w:val="Policepardfau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divdocumentright-boxsinglecolumn">
    <w:name w:val="div_document_right-box_singlecolumn"/>
    <w:basedOn w:val="Normal"/>
  </w:style>
  <w:style w:type="paragraph" w:customStyle="1" w:styleId="divdocumentright-boxParagraph">
    <w:name w:val="div_document_right-box Paragraph"/>
    <w:basedOn w:val="Normal"/>
    <w:pPr>
      <w:textAlignment w:val="center"/>
    </w:pPr>
  </w:style>
  <w:style w:type="character" w:customStyle="1" w:styleId="divdocumentparentContainerright-boxlast-box">
    <w:name w:val="div_document_parentContainer_right-box_last-box"/>
    <w:basedOn w:val="Policepardfaut"/>
    <w:rPr>
      <w:shd w:val="clear" w:color="auto" w:fill="FFFFFF"/>
    </w:rPr>
  </w:style>
  <w:style w:type="paragraph" w:customStyle="1" w:styleId="divdocumentright-boxsectionnth-child1">
    <w:name w:val="div_document_right-box &gt; section_nth-child(1)"/>
    <w:basedOn w:val="Normal"/>
  </w:style>
  <w:style w:type="character" w:customStyle="1" w:styleId="txtItl">
    <w:name w:val="txtItl"/>
    <w:basedOn w:val="Policepardfaut"/>
    <w:rPr>
      <w:i/>
      <w:iCs/>
    </w:rPr>
  </w:style>
  <w:style w:type="character" w:customStyle="1" w:styleId="lev1">
    <w:name w:val="Élevé1"/>
    <w:basedOn w:val="Policepardfaut"/>
    <w:rPr>
      <w:sz w:val="24"/>
      <w:szCs w:val="24"/>
      <w:bdr w:val="none" w:sz="0" w:space="0" w:color="auto"/>
      <w:vertAlign w:val="baseline"/>
    </w:rPr>
  </w:style>
  <w:style w:type="character" w:customStyle="1" w:styleId="documentright-boxlangSecparagraph">
    <w:name w:val="document_right-box_langSec_paragraph"/>
    <w:basedOn w:val="Policepardfaut"/>
  </w:style>
  <w:style w:type="paragraph" w:customStyle="1" w:styleId="documentlangSecparagraphfield">
    <w:name w:val="document_langSec_paragraph_field"/>
    <w:basedOn w:val="Normal"/>
  </w:style>
  <w:style w:type="character" w:customStyle="1" w:styleId="documenthide-colonlang-colon">
    <w:name w:val="document_hide-colon_lang-colon"/>
    <w:basedOn w:val="Policepardfaut"/>
    <w:rPr>
      <w:vanish/>
    </w:rPr>
  </w:style>
  <w:style w:type="paragraph" w:customStyle="1" w:styleId="documentratingBar">
    <w:name w:val="document_ratingBar"/>
    <w:basedOn w:val="Normal"/>
    <w:pPr>
      <w:spacing w:line="140" w:lineRule="atLeast"/>
    </w:pPr>
  </w:style>
  <w:style w:type="character" w:customStyle="1" w:styleId="documentratingBarCharacter">
    <w:name w:val="document_ratingBar Character"/>
    <w:basedOn w:val="Policepardfaut"/>
  </w:style>
  <w:style w:type="table" w:customStyle="1" w:styleId="documentright-boxlangSeclnggparatable">
    <w:name w:val="document_right-box_langSec_lnggparatable"/>
    <w:basedOn w:val="TableauNormal"/>
    <w:tblPr/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  <w:textAlignment w:val="top"/>
    </w:pPr>
    <w:rPr>
      <w:shd w:val="clear" w:color="auto" w:fill="FFFFFF"/>
    </w:rPr>
  </w:style>
  <w:style w:type="table" w:customStyle="1" w:styleId="divdocumentright-table">
    <w:name w:val="div_document_right-table"/>
    <w:basedOn w:val="TableauNormal"/>
    <w:tblPr/>
  </w:style>
  <w:style w:type="table" w:customStyle="1" w:styleId="divdocument">
    <w:name w:val="div_document"/>
    <w:basedOn w:val="TableauNormal"/>
    <w:tblPr/>
  </w:style>
  <w:style w:type="paragraph" w:styleId="Paragraphedeliste">
    <w:name w:val="List Paragraph"/>
    <w:basedOn w:val="Normal"/>
    <w:uiPriority w:val="34"/>
    <w:qFormat/>
    <w:rsid w:val="00931DFD"/>
    <w:pPr>
      <w:ind w:left="720"/>
      <w:contextualSpacing/>
    </w:pPr>
  </w:style>
  <w:style w:type="paragraph" w:styleId="Rvision">
    <w:name w:val="Revision"/>
    <w:hidden/>
    <w:uiPriority w:val="99"/>
    <w:semiHidden/>
    <w:rsid w:val="007D2F1F"/>
    <w:rPr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D2872-3E0C-4FDA-AC8E-E672F89F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694</Words>
  <Characters>3820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Bénédicte HEINDRICHS</vt:lpstr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Bénédicte HEINDRICHS</dc:title>
  <dc:creator>RENIER Nathalie</dc:creator>
  <cp:lastModifiedBy>Bénédicte Heindrichs</cp:lastModifiedBy>
  <cp:revision>4</cp:revision>
  <dcterms:created xsi:type="dcterms:W3CDTF">2025-10-27T11:56:00Z</dcterms:created>
  <dcterms:modified xsi:type="dcterms:W3CDTF">2025-11-06T15:40:00Z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bb4adc9f-ba4e-4d56-a5d5-3303f42711f8</vt:lpwstr>
  </property>
  <property fmtid="{D5CDD505-2E9C-101B-9397-08002B2CF9AE}" pid="3" name="x1ye=0">
    <vt:lpwstr>INEAAB+LCAAAAAAABAAUmrWWg1AURT+IArcSd5cAHe6u4esn08xamSLyuPecvRNQEkIERGBRChNEgucxDGNw+PeXg2kI/v3/rbsqkkagLXcq9BZs/np64X5DDzN20iV6BqC31gkAUKmNmcWsMrA401jJ/CygWal6AfyAvMlEPRtGwgxqWe58qcRV2ofQr3Vfz7o5F8S32gMf9K8CM+3AK9XKV8zk8sRwqfq1SPOK9sBli2UOVtqebj1x0RdAHcJ</vt:lpwstr>
  </property>
  <property fmtid="{D5CDD505-2E9C-101B-9397-08002B2CF9AE}" pid="4" name="x1ye=1">
    <vt:lpwstr>HncHgm3AL+cCfTKFpsp8UDaE/WpFlYoJW3odF7EbS8K7HNKMfJPsQJrdiGZr9XjENJeMJsXU/eI4Vhg0NGW27AFrjLDS1H29BAshLrNrHiA0ZSG9MuLDkUjUYNZKPz5ZgC16fnGOy5bB7SqQ2nfo4An8jObMRdznIFjt+sNgeWaVzpNXmNcbv91g6YeUgdbZbGyePYpCXB44FgcuMkYMkBgA0qGziyxiAXJLsLn/r5+A8As33EtUFraPri3IAya</vt:lpwstr>
  </property>
  <property fmtid="{D5CDD505-2E9C-101B-9397-08002B2CF9AE}" pid="5" name="x1ye=10">
    <vt:lpwstr>H2/HGCDKnMXhakFvvyjzlLZ6YyQBVj0JgPgPXwoqt6STEu4KtdHFedzFZHrSgEdq4sSmF4q4hgiK5tSLiY4qfXiQg5p6vn9+vdYcUp8AS4xwFDkROWGRItaV2dMtmzz7QjmrG8wSdIvNykvZUllA6QuE5z/Y2G/EZudyKDLJWP4DvklAVmyjPjhludupgeEHZzgMj5fOODu0eI3qJ3VVtOTyYt5R9BI/HzY2gEb3QOkiJetMmigtBf9ll8uBvG2</vt:lpwstr>
  </property>
  <property fmtid="{D5CDD505-2E9C-101B-9397-08002B2CF9AE}" pid="6" name="x1ye=100">
    <vt:lpwstr>YJRAjw+uEZTCDEGoY/jjKfabmfiapELXX8gEQWYUCyq2Y6icCtThhyCZaZYq2dPyPnKrZ+16N2VZR6XgG4/7aXSf1m96sYYSfAi2fvhcU4Lu7CaYTphk2ulakLKEoN35MspviOzqDkXVDKjxUbia43xkDRkFTz6Ofu+2/L4Izv9hM6F+SMrJmGY4tlPmoHpVGtniGpY+keLLifuXOFxJlVrkV6J5jd/Zdo4kLTE57nTYq0ObWwT5K2EbGX0THIi</vt:lpwstr>
  </property>
  <property fmtid="{D5CDD505-2E9C-101B-9397-08002B2CF9AE}" pid="7" name="x1ye=101">
    <vt:lpwstr>yZU8njPig5Y2qXxeqdfcyRDRgvg9Pa97DYHHpwEnFo6ifQO/EurKAkfyJKQZoEUvhn6UjpgNBEM69SytfCoWD5Bivj460WPvsgEncfhKqOSgDZbl4uQGrEX7lJwXiU38aHwlgO95qs8uOjKtmi0l5mJ3mKynG64yX1Q/rfPvg1+Jw1tT2Rw4TnJGdnWqNXla0sR71Gw4UlR2pRVm2ZtGSg2j0TZpP6ucNJ+RHDgQlULYcUtyILWDzzSyJckfIgo</vt:lpwstr>
  </property>
  <property fmtid="{D5CDD505-2E9C-101B-9397-08002B2CF9AE}" pid="8" name="x1ye=102">
    <vt:lpwstr>RPhGzJlhHqb/G3UHyRXz7xRyfVKtUESPW0ygUzNdFyQfOYi2w/uiq53i8cJ+bCEMyg0vJrffsOQhOqk7AfYMaa8WKXQ4whlJ32wSYKW85+APrTSn0nqUPbmGBYMJtD37kPRdjxyMBIOSGP0bYmZqyTdn/xDuNIsxL0c3+cbHgTGY7Yug3wywjHarw7+8BkyVAgdGBfbmPNtxp2z7WdMQu4FoTL5RCYephlVmDcKhyoybfsjIIDHQ41ehDnmHvRt</vt:lpwstr>
  </property>
  <property fmtid="{D5CDD505-2E9C-101B-9397-08002B2CF9AE}" pid="9" name="x1ye=103">
    <vt:lpwstr>gqdnJ5VkXeQPP9rGubqzUNScw9Wc8lKADfP0lqtayLe/X5MKx1PfPUfZLjskrfEvHH8TRb12GOK0wpuh88/JaOAZ+yW8Fpnywg/DgmthygkED2mol7PxdI4k/+Qa0gxUvWByR+twNd5AL751nRmIRUs2j+daSkwxJ/8Gm/aqR58ugnPcyOsEtnObn8KM3RBg9YialV6XPm2Kgwg5ctzR9Rj9u7PZpHEuyOSa04SG9uEng+MUhHkbAaSacFKVOQ9</vt:lpwstr>
  </property>
  <property fmtid="{D5CDD505-2E9C-101B-9397-08002B2CF9AE}" pid="10" name="x1ye=104">
    <vt:lpwstr>eHCHfcamKf8JJMBRAB42BA803wbqtiKOfBE320KXi9inb810wNRUTZ7f6TKb2ARgJvAIg7l2AemJ3XxItqjPfr4/aUU1PLgeHwxePJ5y9+DOd+7yJTwIlT5XGyOwXisMn4qeJxvfjPHC+tafIi8vHSuB0Odj0y8ncnqdhWpNtSy83g4ODqpD71iddEWkfaEXc6FM0jB5jq6qW4wT7BcR/iG+FKPZi2jfL2ATlZCz++9hxrnebkISl3kjO31a8Xd</vt:lpwstr>
  </property>
  <property fmtid="{D5CDD505-2E9C-101B-9397-08002B2CF9AE}" pid="11" name="x1ye=105">
    <vt:lpwstr>oJUsGvkbNLlQlMtfi3cR28cc0k9DE0QZ9Nu3dTa4KQwrsbyWCPcFijOhmCUSd1WnqhMDPc4UdrL+ChEl86PqO7t4aKc9LOWY+zHjvzt9qZOImHRxfXKCTZYybOkvclihSy2qam2AkGsN+ihReRWaIxccTE+1MO8M8PiHNxUF415rMHLeHVo1Ybb/ljKYL4AjaBi576YDTMkHBOQJcH/fXwHBfAJjTE0F1rO6Eaw5X2VWdQ0iWdYnCgm9xXlsuPD</vt:lpwstr>
  </property>
  <property fmtid="{D5CDD505-2E9C-101B-9397-08002B2CF9AE}" pid="12" name="x1ye=106">
    <vt:lpwstr>d1ldrO6v0kbkjVFCTqALdsMZEvX/g9fiIyD+2kbnDtQGk5ct9i55ZeVNBt1zDl6B3x+dY2aNI/C7FQYA9k1ltxFk7DRX6getxFtUTQ9150J9335SST3nPJuHSWx9HUsMOzXTnvfLQshadpclmkLPIizEDlhNuxFneuY6oWFPWIFMC+0SMIxl9wZoxzGMBerQkYalVP7kv9ASS7plTkwE7ZjVtUYMuL4qYZCEGpMw3ta3JW5YtcB97+h1ibR7J8x</vt:lpwstr>
  </property>
  <property fmtid="{D5CDD505-2E9C-101B-9397-08002B2CF9AE}" pid="13" name="x1ye=107">
    <vt:lpwstr>FLFFzz6fsBHERBKMOzYVYSfRHI850fbxkAMbZH2IgYBXsr4xHPFaJTW0McxXxhpYVA7cTb+GTUAbTeas6RZ44gPiyGlJizSH6KrOj8GS/pOo6FDxssPhKkZIEVpjsUD1TIZSHUOpVg4vnaB6CzNpy3B1HTGoHLv2SUc/MHi8XcASrs6/WwgRKEQ4Mt53rrzMq8Z4Cn+0oXWWBiQSupFgJWq6XwghOXr+a7UuWHmBu4I6hgisvBe3ekekUnaMu2y</vt:lpwstr>
  </property>
  <property fmtid="{D5CDD505-2E9C-101B-9397-08002B2CF9AE}" pid="14" name="x1ye=108">
    <vt:lpwstr>ZBk203eIeAqjehhXf41kH5ni2eO0P0qB1KjvQy9LLAKNoXVCG/vL1guZ+DgpQmu29pFCLInzhD6JeY3XSb+x4sv6X6JLtcvPzEtzrR8IfIuP75HbOL/lFnkuK3CHGI/siasfrhrpPjY05/r/QC8ZNZOGSSFwpLNCQCyyBxD7MoPCBUujqjOaIFf782Wr1TOPmwOIMANc7a/0WNQeBO4Cb5jQtxWb0UOIi23oXN9Y1I08QnX7HSeUX3wk7BIN84B</vt:lpwstr>
  </property>
  <property fmtid="{D5CDD505-2E9C-101B-9397-08002B2CF9AE}" pid="15" name="x1ye=109">
    <vt:lpwstr>vM3NR97zinFcElLIqro9ZbSZjnWaZ5TrieeBYIpCTSrjPstAV1xfnM4rMtLv7yiBTSsxAueby2iGK8WObd91dHg0NM8haC/OPYng00ulmv2aUzfQBZAwMAGPsiGxvfzI8J68W/jGnJRfLYPdVovQEjSu7OLu9Q89reVXK1LbcffJYO3ymezkqkeNtLPXfVzUQ//Xfy2J39FM+HYvDH5JDPokjMAZOdOJ+RoDgm23UuznpqWrwYCTDxSqyJ2ycRJ</vt:lpwstr>
  </property>
  <property fmtid="{D5CDD505-2E9C-101B-9397-08002B2CF9AE}" pid="16" name="x1ye=11">
    <vt:lpwstr>kmH4scc33E6V3MEm+TFUVp/fh0yAvBpgfM02oJI10RR+PwsNKFA6zmTRWnfRskLRfhG9Jj0y8wgtTxHdT/NN/pt2ZeczBT+ioNJOpd09yDHA0xCIwj0q0H8hBx5C2CFHiyIiDE1AWjzWCfGanV9cX5MtLBtoyUgkLkEHSHs7c5CbnQLtbnEuaDqAMzY3ZcaYBLq1zl7pnApVnyLHXrTZnKdX6PbYE3DtgOCxnPfccRr36ctRA6YUoUmn3iba98A</vt:lpwstr>
  </property>
  <property fmtid="{D5CDD505-2E9C-101B-9397-08002B2CF9AE}" pid="17" name="x1ye=110">
    <vt:lpwstr>S/4yF5UBvXUm4doOfTqYGoQSc3vLWU9tPgpzSXYU9yAD9iQqF4V6MQZJXh2o7Xq/G7AuBuUZOTGc8RttdCZ118vEwgCjPPrLtg05HaCxUShtK5hIMH4Ng2fXliRppt5nv+aLhzdtS7BsAyh2UyEH8uFXjfAM56NtjI7P8fpFDuNAGEeIX8iYj5GGxpRAB5DEcyJGym8ECdDM3rpw6C64pZqdCecOpKJQYqr7VbzsXRmf5egP4i869R3fxbXFOi1</vt:lpwstr>
  </property>
  <property fmtid="{D5CDD505-2E9C-101B-9397-08002B2CF9AE}" pid="18" name="x1ye=111">
    <vt:lpwstr>4HGrNZm/4zrIng6TVIy437S7GglUK1NB2cTrgRoihsppYEjUdv0WyVvxLmALLprCyzyPYllCj/msrF2H4R/jf0rlWtNEYJgiHrv4IpOrKcUmzDHgs8wfP4/HHJITBxKle56jIkFCHwbMz/lKKn1V6Vq98Yw+IiTwAbP4eEsOu+WdKL70n0A6fxE4duQXVIZ2ALFi/WtapDhVIZT2LU2ADHwplBf4iShZF4Squ1v0GU1gHx7KdGTyS/aLFFC/1bd</vt:lpwstr>
  </property>
  <property fmtid="{D5CDD505-2E9C-101B-9397-08002B2CF9AE}" pid="19" name="x1ye=112">
    <vt:lpwstr>2C9uwPjnSygHdyzl52UG+W40Y13WytdUkg6m40nR8yjHo3cyM+YrRryMdh9ok1jThJIPOokBzbrG+cpPRkslwJVGLDmJ0R3saD38jWU3dMbcsz+XI289ip97GOtmGl2OK89W3elzDgEz+SChT8R/AI85WTtjzgK+r7fcey0qo3kVwRESUaa2qtzPKWAJ2vXw4gBowdDpMNOsqgkABqBvY3feRZMkpptJZ/RkobIsXC4km3wwgVw7pgAC7wwkcVM</vt:lpwstr>
  </property>
  <property fmtid="{D5CDD505-2E9C-101B-9397-08002B2CF9AE}" pid="20" name="x1ye=113">
    <vt:lpwstr>/qLLmv/dg5h8aUx58TChjfL3+xhnSE1D0pxSOb2M58ziiphws3jhejewLVZKQVkAVf/rd8RQ1qkYQKiTUJ3k6Xilb0dWhMGyCxosN5jYcsxsjXNxrPQeQYZnbxJvBb8VjPALe/LQEGMVsBt90G51Ds2S/IWNwsxWiihFOjHwyez5VHtJYCimkfEbgY62sePfIlOdKGzB69sJJJAdfpPQLGhP97gemC2m05ndusztTsI9fXJbtw64oZAwlBDDLfT</vt:lpwstr>
  </property>
  <property fmtid="{D5CDD505-2E9C-101B-9397-08002B2CF9AE}" pid="21" name="x1ye=114">
    <vt:lpwstr>K7+MCYCcacSp8w3baRj2vDLSpGJL5xUGoHnS2lHCJUrAMGyBAKMnGIBNKr3HfbnWLC2IykM7C6IHR34Q7qV46cpoqY+dIjdRG6ODRO3lKoSgE0Mnr3gOyq+kDOGQAoqA2K47uamacuUrRZ8dhGxS7QC8dUWsNwVASSPk32w90QD943B2pm7zGJLmt+3AMgUGu2F+SRJaT5BVAbGrk/xgZUViIbs2bjxhns+0BaB+ocoGh681qJL3Y6dylLqnfrx</vt:lpwstr>
  </property>
  <property fmtid="{D5CDD505-2E9C-101B-9397-08002B2CF9AE}" pid="22" name="x1ye=115">
    <vt:lpwstr>dsLQgvXqviRR0c1OP93EmPJbHp7Q+R7nOFjEUWHCFBwcqxaT6zh6ia3zmlalgtnOVnX3yl0zWVpKGwFMkCOog4YRDydRv7eBr4229X4iD3owl44hmmFdSQ22pVqfydnoLvuRe8Y+lg49YPK3wm/rRosjqeymTS6YM0iNdxj8Si4ol/GyndqXhcD377vpfnvpVJJssUKRuzOhHMlfQNd44BA+gr651R9aHjA/Vg/cay6Uw/Hb1IJv2zg7uHk+ira</vt:lpwstr>
  </property>
  <property fmtid="{D5CDD505-2E9C-101B-9397-08002B2CF9AE}" pid="23" name="x1ye=116">
    <vt:lpwstr>dScnxH87wg8wLR0BFOBI+789KMOD8d2KgEIsAsJyumttiGKP85SsPTZIGb/Ir7PTAIj//FNLtqr3+cQSjBqWRVFJRHsXbEhvxglo3ybIah20g5I1MP2w+40Rp2wY8y0Aw4vjE0wkUzFqnxA+odM1eEwbV8RkQNkve/u7rQUOQRoCpU7RKVyZWaqdHl9GDG1B/pEICiA+OcQJzo0TEQHtJoyJPhjpSE4rTy46+qQw2szkEusnKAngM6aMpdTIpV1</vt:lpwstr>
  </property>
  <property fmtid="{D5CDD505-2E9C-101B-9397-08002B2CF9AE}" pid="24" name="x1ye=117">
    <vt:lpwstr>KDBNATn1lLw9KGyanCdQZqTZpdPybUQ5YSKotj8Sa9aXHownaXfaT8DX3o7VqkUl4xE3T6LcOy1RvGuikFuZiSsc2RPRo5x0L7TM//ap+lXj8T8+7d/rn+IEgBM9K7s0P6kjG0F0q5GleRtzXFGv14TO+3YQ+Qo8J+epclNhvg/2nCqrYgibmLICDjmQz0OCNhV2PjoA/pOuD9upXHIhLHUM+LLuXO1mHW37dSlUGU03E5ACqfGPWUIxdq1hp9s</vt:lpwstr>
  </property>
  <property fmtid="{D5CDD505-2E9C-101B-9397-08002B2CF9AE}" pid="25" name="x1ye=118">
    <vt:lpwstr>n5mEi4nv84jrDnYpMjkqL5yryVDgMDlyKkhPIoYNzGhxAI+ndJUygsUrpuToPcTxTsTcHA+kfw4aXKQVa0hUhRR1TP33S0RfxhzSFK6airIVUc/2+GU1BMZGWBJrZJq8rZHmJLaaBep6yqxc3q740kUIdehfpUXoO7e5SLz0M6LqIeQrstB+QIDfdShcbh00udOgrHZ3OGlpu+tTrD8qOYjodrMjD3NDZtnRukwqrPprJYE2pLLbSJNmCs916p5</vt:lpwstr>
  </property>
  <property fmtid="{D5CDD505-2E9C-101B-9397-08002B2CF9AE}" pid="26" name="x1ye=119">
    <vt:lpwstr>eWh/b3bNJ7rVXC69KEA5Mvu9InHT60kuGFU8RSmWrIfxlLGxDt9OvlCC/LDV00gsS8VPIbOS1+/KmGqvQbDeHwIUnjRe6HduDM5Vaj42Cl8xoWOLBf2Z3DPs5X77+uMgzGpDwgS7remsfnMmpwN6OHHO8jtwBVGW5B00/nkNG95Yr8GvrSfQxjg1r9Ne35Q4gIvei8F6QjeURWv4cBiISW9Nu7PDTy0MNX3iggTCvJdp7rJ9M6b9DTOZds6Gcf2</vt:lpwstr>
  </property>
  <property fmtid="{D5CDD505-2E9C-101B-9397-08002B2CF9AE}" pid="27" name="x1ye=12">
    <vt:lpwstr>BnjIVTWytgp3f0OO0Dlp7pJV1KVaxfg5bbqAFVkKAI+rEerR6qYd4vBMgUSWFC/5QTlYSNSJDez3rlcBLvkzhTEEHqMdM1Dd8o3gmhe8r+ShY6UCcxjMxtrPlE4jUAtj9GWc6fM57O9KcopMr311IKwFDG+DgmD22u+XFCDzGWbQS5mK9dk2e8mVzbIz6TdAXeyoal1J7d6A9D9MNM1vX/PpNxw+1kH+GGBh63Va7QvmHcygJCITxnvGES/okCe</vt:lpwstr>
  </property>
  <property fmtid="{D5CDD505-2E9C-101B-9397-08002B2CF9AE}" pid="28" name="x1ye=120">
    <vt:lpwstr>uBJqXTrkWfwkjO2k9RR+iRUYt36ZMzEo0tEfOuU+wszsftljeyT3kQzQb7/BJ4zMEVg1xfQNkhDh/qKxi1RUpcsrqFKNAShjJXsP+RGqVH96cREPzfFymFU/daAM3BInWnZQKdcmX/TnFZyjZS8IDOX8PRPrl80QoNctVxlC55S0/Svkb51gEZ46vrZodil6SWRFHhc6RBk+Fb8khy4cuXYeX4ch3QhTI1202If26OVROgClt/U1EPuSivCDBuH</vt:lpwstr>
  </property>
  <property fmtid="{D5CDD505-2E9C-101B-9397-08002B2CF9AE}" pid="29" name="x1ye=121">
    <vt:lpwstr>/PzeaWJfri458+l3GQFQtOHrtLRNuStS8n6Nnj9R8LNvjCQDVzRypRDEjAMc1D37+sdaRE8vrWRJeY0JhBUMkkek38zW5PtWDYNEcv7/mV+HSVnjpqovIBV+lJBGLwFqX7WdNsj88fP1C6I2YMoNx4TM6Qw4KeLS0Mh+qUYfm4LddNw6gVy12Xjm0Wmho2Plpdsiu50R9EXwFrC8C8lMWgCfpm6yPTbZLgVx8ljTrt0/4gK/Xn4QkEgJRdbTygX</vt:lpwstr>
  </property>
  <property fmtid="{D5CDD505-2E9C-101B-9397-08002B2CF9AE}" pid="30" name="x1ye=122">
    <vt:lpwstr>kSRHFPmz/Jp1a4SS9qQgjYANWen3kAmIRY3oroZRexBQ+8GHOGEhCGD9bu+UDPJEba+j4LE7NNT8SyB3v9eLzHep3jTfHtwkvYNDynEHdcv2ceIJENESG6DmNZ4X7KnQnfyxkA6Zf342hWxzc8vMivg7WHmBAvlZNVEjXS5nSQr/MswcTnJ30tflYcLnLD8nlx9cYvS+1iq6jWfbCUdz+kAj9Qdo+GmHRB1R434nZoPAx2ZvtaEAUkeCPGkbCL4</vt:lpwstr>
  </property>
  <property fmtid="{D5CDD505-2E9C-101B-9397-08002B2CF9AE}" pid="31" name="x1ye=123">
    <vt:lpwstr>nVfWXYMXGb755R/Y/z7/ghQOmtghgFF1DlmELNuXnYTaLLpfu0UrMWKhhWz4oLrysH9x++CO50cLIoAb0rdOPA0IISOw0LDwU/QR8XOe/uqdPucfmWWQOnxFw8T6ozrn9qA7l9eSjtiX2SLm77dosk1YvUPNa/qZz9GFMg75PKi2faBhVGBeObKZTFEqExCoeT7l0ZE0ihD4IaC4iPJLOxeu3w8gVWSaUcfRc+d/MQM39pEduFOXpJQk2FKWyJt</vt:lpwstr>
  </property>
  <property fmtid="{D5CDD505-2E9C-101B-9397-08002B2CF9AE}" pid="32" name="x1ye=124">
    <vt:lpwstr>B+AAqFv5WC9zruenZ9r9h2aFqFrNp74+0jnAdUytebv00mQwDHR5owDgyZm4YYFp09PUdM4oHrKj2X4UL8WcX2CyAqtdHJHScnoxlFLjPVi650E4yNPiRbxG98WNhVFPomnDmw2+nxKz1J5EGc7/hPSucmFUfkWHZrJ9RyjlbWniLLti6/ioPlTk+0p2kqGnvWG9NP//Kd9Av7OpceTP0B2J7SMJzyBwTgNEl1MJ1pncZTQ9sfr6cgeOFJ5Qa+b</vt:lpwstr>
  </property>
  <property fmtid="{D5CDD505-2E9C-101B-9397-08002B2CF9AE}" pid="33" name="x1ye=125">
    <vt:lpwstr>P+5a//RdeonZgZiBc3ztkKcUn47r4Db53fZj3iXZS+e5+2ZjgK/fNUeJKrfz2Q7cGbgiC2IieT/sFTjGdSL3yhvdmFeJEEngsJyaPTsyf89Tqtaxx2vTmAxwB7gdXcuKowsmWo2xk4swX80FbG05dE04mdti0Mi4x5OzhMwtw8fwQLek6Bu8/KhA3sFEPgmWWTQrkHpGfuSMUXAAIesk1KbSXfKwFeEAjxS07HlYZtdvc8C1BLX8LJPhrCvlG/T</vt:lpwstr>
  </property>
  <property fmtid="{D5CDD505-2E9C-101B-9397-08002B2CF9AE}" pid="34" name="x1ye=126">
    <vt:lpwstr>KaCWl4fGUFCsf1kq0W5OKHX8Md5IFeNTdVGBr6LrYH7QtmOA/PG6Aw6Ni3vPn4RbVTwZHyTbDU6PjFKbYgQlLC6q7hC1iFVXz0vl1a8P9PG5O8//oPpVl6BWyaW9iM0ex7dGho9xb4QpJA9tzgVHwzBaEmdw8zK+otxvPnSd+AXp7SkonskeSR+Rtyli+v0fKjLEtFFJbTBqmdA+oASfBbc/CghhEZU5hpat+uyMvpNYg0ZK4sDj9tbebF8dOk7</vt:lpwstr>
  </property>
  <property fmtid="{D5CDD505-2E9C-101B-9397-08002B2CF9AE}" pid="35" name="x1ye=127">
    <vt:lpwstr>4cJXB5xPOD/dieWdI+8aNi2nsG4CTwd2O2ZeQYXYIuBmldW21GgZCa8SYFYm7ekz9KiKVdjAKPMqQUGND0Om0SPSHzsFNJHuTKBoSN/xQwWNFiqOxOVr2YQ5I5LZ+1i1J9jFNX76UgEJT9b99W2hVv6dqHJrciQ+fFNLWTR5Sv8RoTt9cC+LxzJoghBqu+KZWhxKLbXLc4avj3JdEIzSq9hBil6OZG68jtO90asHRgbMUsQcl6eqjgNGs58qTHm</vt:lpwstr>
  </property>
  <property fmtid="{D5CDD505-2E9C-101B-9397-08002B2CF9AE}" pid="36" name="x1ye=128">
    <vt:lpwstr>sQ+z/m4HXb4N3nU4PsQKCm5x68bHH/e6gWmm2lqJ1/fRXD5I+X1B3xadr6UAtdChgT9l6mQthH3AACCWJGlUtL7TCzTgmT9OiW31OUx0gnVUxjpTJYVbIqY0jZSrOclmB5/ATGfB7fpa/AaDQdQLCZBYiJmL5Bn+55vYhCK5fqZ0mhgDtrJ338Zon824hyj67JHEMpZ4Szx/ds/eIOyaXR/0BnZ2Jpfz0VTus1m6bjYGdIbpK18wG4il3FdpdnL</vt:lpwstr>
  </property>
  <property fmtid="{D5CDD505-2E9C-101B-9397-08002B2CF9AE}" pid="37" name="x1ye=129">
    <vt:lpwstr>nk1IpCbM0kHGpf4zMaJzDN8gJTHDfFoPH6eYTHEWq8vmP/TRYMZ9R6QglOvPBdnaYQPxc3D09le0f02DK5unNm6097RkTCWLS/W1k+TKfz0KeIqha+I17Bo+f1vCC3gihYdkaCNu6Gbb/OgLkbIO0pagKKisHbcR+9M/YUM+XWpoJa76AO6Ui91QDdixP4oIgRAOdNQP6Swec+ZPYrzngFPq0eN9WZNFAYQ3Tidwuwt7H3NN36rAgX7IUdUJI1L</vt:lpwstr>
  </property>
  <property fmtid="{D5CDD505-2E9C-101B-9397-08002B2CF9AE}" pid="38" name="x1ye=13">
    <vt:lpwstr>NZNsEFo5I3IlhIrBnf1NV+tfFP15JXTC9YSnMZLGXP5M2hIpcpFmgw4uCt/cHPhFyUJWypAetut+HAEifXrlLL3agLwZVvaNM/7p7ViKWJpGwYx42KZ88h/8GOpkpliKnNrRNPPL7vDGkiixr4vP0LD16FSIj9DM5TwIZgJPw5zWWBnYbAslUozH+8ufzK/lPE9I6iygih7NLfphP+KXge4i/wbQGH2khjOrpU20++czxqDl38elSMtHGWPS4ZH</vt:lpwstr>
  </property>
  <property fmtid="{D5CDD505-2E9C-101B-9397-08002B2CF9AE}" pid="39" name="x1ye=130">
    <vt:lpwstr>KsY/QH3bZgHygvy1o/QlscGEhoBUV7exPDVVk1mNh8A7P53SQnZIZTWufrfG4vzoM8cay84Q7yIqyilVkFVr9PoppRKWuB/oP6+HKyZrQBr24nA0FOTW9hWXD6vXV05qeIR/UW5kOSk+fwE7z9fbuDsmgjAkInNO7d1UFlFUx0FWxbhu8QrEsBhD1gMdtgPAuS1AqBbCPMxmeiLj8DxU/i/MGYgqwiqB0lQPneGWO9hXAFDK+YoKV8BVPjlPehQ</vt:lpwstr>
  </property>
  <property fmtid="{D5CDD505-2E9C-101B-9397-08002B2CF9AE}" pid="40" name="x1ye=131">
    <vt:lpwstr>IZRGxFiexz5uZ5m2WFPTH3amRYCimv4E/Rg2DuJ9oYq7ahx3KL/n80wXBFGCLCe36IF8vanFl2TGRZ8bhXumsjHUGe9Yb/SQmolauShtBaM9yuObXuStzRvBoSYISWFBRiVjX75uSXrrzenjTeKxQCq0haU8gYsSeNaZCVEBguhBGh4N02zH6TMsvjHYtSGFDwSmIFIEb4/7VHAWwXPcYMzN6ofn7AjAM5McPY37qmDjedNTyT+LbrwmNND+mDU</vt:lpwstr>
  </property>
  <property fmtid="{D5CDD505-2E9C-101B-9397-08002B2CF9AE}" pid="41" name="x1ye=132">
    <vt:lpwstr>b76MjxVXUO5UOeATr2FF2m9KCF3vrP0589d06rqFxonBphqCggDtKjIKYVn+RTlq0WFA6id39Hc5LT86+70dppiX1q+d6XYWZQKTMW1nNYzHkcYvKx2QKOJR6ih50UERIMnEiP2u+jtFU4B83NlB6jXEE/wTZNIMOFLF115DcTZGrYRVmR3OWgtG6unI6yshxVCVu3I95Tq52L2wUv7vWeSD/KZbBkt120Gm9PilcL3Lz9SY7S+MRMj5U3TzuVH</vt:lpwstr>
  </property>
  <property fmtid="{D5CDD505-2E9C-101B-9397-08002B2CF9AE}" pid="42" name="x1ye=133">
    <vt:lpwstr>S+Ft8Y2iU4zvMYdHcygne+3ztKz4OP2DRsPnwnwxOPbdg8xF2Pg2wOUv7S4FwYEjOD6jmXsNkGH+tehPqNI/TcLSzpquH4O3YaWjBu8C3+XITUIJX/AAeFDU8oI57QZVMIBOpmi0/+FSBC9XrXnl6gf4RTITpgcYtZ0aeI4Hc26EyGr8SqDFzMp2UgP3Qz+uQ6Ccgg1/XjBE0vmQEk8h00Ut7pvJaUkIrLZRJzR8DJOlN1ee5D2lkzvLTuRBEzV</vt:lpwstr>
  </property>
  <property fmtid="{D5CDD505-2E9C-101B-9397-08002B2CF9AE}" pid="43" name="x1ye=134">
    <vt:lpwstr>Vp/OPoLBYchYIo+kEssEBgibs7OxyCu3z90NP7QPJe1a1z0gEGuSxK2gE5dRqefLbAlRXa2D1IPizUi23kx0Sccag/CnWod1mMjLDYs3E8cbt3RKSGiCyAvkT5yyKWOF4HrUHhWx+7JTkdKC3bBCrMyfqLOOp5gXtYnF/yJSfQLrGlyQ570DGQu9BW3qZsZvSIi299fikzBfj5cEAJQFBfyz+AsYF1uGpklX2AjYJfpLUPI7H8mMOrs7bLVlY2V</vt:lpwstr>
  </property>
  <property fmtid="{D5CDD505-2E9C-101B-9397-08002B2CF9AE}" pid="44" name="x1ye=135">
    <vt:lpwstr>AEbjGY+EiuET13H2lxiyXc/gbByAwtrAXw8aWW+noV6dIJEsnR5ua/YGf4QsJXj8Av4dP1suMabjLYojiIyKWCiNs+2/mKzx2RzecCwWMsYFLORh3qLIQ/KkTFh3mjUlqO6UhT/M4b4sJNYXkhGLddMNV3AJk04AX41YAIzbRGOzBm7IPjlgOzme3ZcyQYF3SBxvvYRL7r/u91GwHd7dq8OxDTJyEF50CCg66kCr2Zm66kWOiLyjjRcnjmKr8nC</vt:lpwstr>
  </property>
  <property fmtid="{D5CDD505-2E9C-101B-9397-08002B2CF9AE}" pid="45" name="x1ye=136">
    <vt:lpwstr>wvHl7mxIrbpWG8USv1LWt7m5jOJc5oSJeqxurjyLXUpawhXmPdokjtt+QzQwEX7byjEoIM8JbrD2m3f/jncxeJBePdbOBhqzSnjR1XydSnKNc1ARbHj/gJZ+W05BjPcHrYfv8fcdubgLZnVDOEQqZBdDivUQ+5BPOrfEuPDE6RLLKqnX66tR1YTJeDY5X8ZtG6BT94cYSs133jEdFnphEKl/A+pMUZv2wT7gR7+jgJZb2sIQVArC+ldLne0XF3T</vt:lpwstr>
  </property>
  <property fmtid="{D5CDD505-2E9C-101B-9397-08002B2CF9AE}" pid="46" name="x1ye=137">
    <vt:lpwstr>00lQMv7lkyc1ANLVu3LgqcnRfQ8QD5jFsm6vWePuRM67uzvuJpAi5dJtHp9/CfC27tZSFKHWvsCW8jEeHyjePMJsv/jqeGN+Z7cPjj/6ycaqxDpP4yqN1nKEUXs0guesaPcNnt2CUH3SK3NYUX9fL0a41zT2Z/X5of2pW/XCx6vw6C49vep0oLrLD7ql5i8gM4b47AH2+VLjlqSXFCt83IDClEEK4q9IGJ+FHDvBjNrwmD9IWOeC49FSQwKxQH/</vt:lpwstr>
  </property>
  <property fmtid="{D5CDD505-2E9C-101B-9397-08002B2CF9AE}" pid="47" name="x1ye=138">
    <vt:lpwstr>czLU0Eh6tAffYQlGL1XbnwZCuNVbBV/sK19Tt2rO31DM7mODJ4XtJgKm3ZoRb04JhnX+THkDkedJqpBp0vqzyXsp7yqN/WpqGAnjikB6t+x0eIwJSLl7xukfrroHXg8koslf01Fc/8AY1NMmhK8Lcvj8u9ul+vQZuj0NWgCuUnk1lEYY8/iSdfGIbTankqtxTP28fbOgqVZO+qZBZh8dM/WWzkPwhWGO/huvq+Kv1+NtH7GZfTtbQCX79IQWubc</vt:lpwstr>
  </property>
  <property fmtid="{D5CDD505-2E9C-101B-9397-08002B2CF9AE}" pid="48" name="x1ye=139">
    <vt:lpwstr>XpohzDkoy3pSn0nb775CxCo8EncLmKbVfsRIttaeiztpBnuM+ybavgZUqgghNFXIihai0MBtNuJcixnfX0VuUsh/aXqo5dmzN2V2UDhCOXI6vgHWOIu6xEFS7FDOabSC89qFJDEqR6OSrq/l1GzU8/ERMVu20jEoYa8Ejl2kLu3JAx+idOF7BHeqGBD29UvHxoPqeUyr49Q+UGg96XGW5S1WJEfCws1RqZ5lOQlbP78GjVX/25OGY6mc3O55mft</vt:lpwstr>
  </property>
  <property fmtid="{D5CDD505-2E9C-101B-9397-08002B2CF9AE}" pid="49" name="x1ye=14">
    <vt:lpwstr>Nvpa8JlF7WSZbza0KZrdFR+aAWUWmbve+fQp3scE2k+VdI873xjaTvhs40Ybp9yUyfqT4lTz6dhFCgHukoybcUC1kOMVk3D9rxJ1gXpXzD06klinpDubPsNtSz3ZSxweOLOr+CoFDCMEE/KROHaatWKkLrZuvp/rYmlTNmKaoIFjQylTbrr7lCXPkBRrttmOnm94R/CJQM8S5uA47MBdoIXuYrPOYv3gxrJ6bS0jGBhLGY9ROuZornhYffG9ayy</vt:lpwstr>
  </property>
  <property fmtid="{D5CDD505-2E9C-101B-9397-08002B2CF9AE}" pid="50" name="x1ye=140">
    <vt:lpwstr>R8dTwAwVbR4D+cEPmLkG2GiDAzW/+Q5RN+IHrioBlTLC1jWTkLq2FDvJ+jWkUZvj2S9I2owV5ihxW7y4usTKwNlFFnCdvPjxqrlYwvCY4zF8tYoqfzR/0QCN4jNDb4yMv4TlHJlr2xAPaoiNYRynF/ZPDD9i/92z+LvKT89OoLgDNcR2b66TBWyIqXPby+bfoq8q3Czlb/W/aQLvBqV93CZ+XbjI80Nos1kfQq2VXcLg9gcUIWt3AwYL7NSPK13</vt:lpwstr>
  </property>
  <property fmtid="{D5CDD505-2E9C-101B-9397-08002B2CF9AE}" pid="51" name="x1ye=141">
    <vt:lpwstr>vvVCrCZnPD84miPtQN0F0Mizc1hjsfeKYzXJ/6kX6Vnai59wIoOeisw2KnG3DuEsEvR8d8cZyulBOKW4GjCiZIa8jK1FrTj8+yXZO+TlSSEENPeNxpUS5xKC20XBNz+WknpcIEXPMwiX0+Fl2ZT+Gzn+1sX6uHz3UrM3MZBqY6fHT6bCjNl9IqO/P3cnf7xeqfie6g4FWnAHFkGiRDudoO882w+46BxxGjbsdgSUK0yoLAttMEF6efcdwrZc4d+</vt:lpwstr>
  </property>
  <property fmtid="{D5CDD505-2E9C-101B-9397-08002B2CF9AE}" pid="52" name="x1ye=142">
    <vt:lpwstr>43Xf2ItYO+JZ7V72ne5MqkfuOoFtgK2YIP1yGWHtXscYF73NNMXwYTNus+zPVKsKoidri8Slm7T2YBSv9cDQ43OPbB4e4j1kIeO7xfTeiD8L+qAhXZlWs3yPhwuqfXY24xuEoy//x0fUhV1FYHymfyXlM7wlhCokLECMB6w3UxRsc9uuHkobWw7xMYlqcQ/UHOCxrn6Ly5p9oVpPEDjXCMLcRnHfU0OD+NuPqq3+BTP/R3h/eqQwu+qlb2yLzz3</vt:lpwstr>
  </property>
  <property fmtid="{D5CDD505-2E9C-101B-9397-08002B2CF9AE}" pid="53" name="x1ye=143">
    <vt:lpwstr>Gz9Ue8OB1+VAX5cwayfMPyJ13MqOUoGbdVtDHqdxp2bLIienhj/RoJ97ZRrDRnSh/oqgPOoqb8nGEPbZ0w7GSGRNpq0ftHynw0adfoV5XvncJL/0Rc4DFlxQ1TqiqXWuK02I411Ip4FPUP4E0ZvMRkD2JyPcJdur3QtesmWE42BGA/9EJHAOyTEHQKVhr0/5EHjXdNgLn69cjFo064rw+5fI4b1ZNZo8Q1iu8Q+JPyoM7jU57XAVSzrbTaxGbS7</vt:lpwstr>
  </property>
  <property fmtid="{D5CDD505-2E9C-101B-9397-08002B2CF9AE}" pid="54" name="x1ye=144">
    <vt:lpwstr>JegYg18yDCDio6S3qL/Qv7okBxoxXWwz97zrSCr40BH4o9IeS31ZkEKH+Nmo7CdsQWIbx6cIykYo6mQo+BUMTa/f5LQyLqr5DwXBbmSGfdl5+1fNK1pLG9GkmweD+k/1Yh5TdM6Bv86cp35vJjN4kQxdEvu0xPYBmPtsyyG1kDDa3EoMTd6QuscDayDp86Xx7IY8y8kAR7m2k0n2A5F8qXQ3NZpWCQJES0N3Xgnn+vSnGhzfOQKlGm5NxG+ZzwO</vt:lpwstr>
  </property>
  <property fmtid="{D5CDD505-2E9C-101B-9397-08002B2CF9AE}" pid="55" name="x1ye=145">
    <vt:lpwstr>OZXHGnYsV7ZkY3SMa0TvzM+5r8FkuNBh6IggqkNLH68zaKaMyIZ19RMSpUN/F0quT1AlHqwzkVWPKwE4OyPXwAPUNHbj4ibHERHZ0c7Av2N5Z4hh+U1CdgDo3JJCN6ukcLXOSK+rztgOa+AYXR8bXVxY2/8Jc36GJ7eAHxT1TlBKorOqyIeco1hLw2Ps8AS/YAU9xZ5as14ZK6wdiKcfZ5k1mQ78sruDtBHttsOrLpQvrrYSvbfj6RZhgGlrcwc</vt:lpwstr>
  </property>
  <property fmtid="{D5CDD505-2E9C-101B-9397-08002B2CF9AE}" pid="56" name="x1ye=146">
    <vt:lpwstr>nTc0hrIs4l9fYLAD5RUc93qX2cQAW/PzoKY3wuVzWci8g5jpCghR9ulGzi+7ydy40eVu8cIz/cjHNOdC5xSwspUpqTmjZ2SYGWMQQd0kMc/M15rfSA2/MmanPGFvNAZML6hBzz1j0L2mpn/zCUuIV+I97ckadrPSmwy/SFPhKzMz1zZen+Qyuepz05rgjoQzAlkRd3p3YksM6hxjPK+Fk6VM6zdkAYChstIbUqwF29B3O0DlC0tkEl6GnuH/SMA</vt:lpwstr>
  </property>
  <property fmtid="{D5CDD505-2E9C-101B-9397-08002B2CF9AE}" pid="57" name="x1ye=147">
    <vt:lpwstr>DhiiRTYpLjZHGOAhW2hxZPxT+t6UD98VnHpwhKsia9qU/oakcw20MYUruEoMzG29/pMWpSKFUro1sUh1e8eYzOcxe6PAcZfR5/Wg25t+RR7s7kNx2Zoyb/8IqjH24y8+BZ+87iIuQuTzWddQsGslasxR5tP0yXwEM+nBlUsQz+VDWMIe0Zn9isZT85UCzBWWk/j8+3S9vgejL07jkVfArx8MzSY8NX6JUvI2EriZzntGF6lIWDMU4fNVG1P2iMK</vt:lpwstr>
  </property>
  <property fmtid="{D5CDD505-2E9C-101B-9397-08002B2CF9AE}" pid="58" name="x1ye=148">
    <vt:lpwstr>haaiv944vdQ1trEyaukSBko0/6ZuA0vjuN6hNH8ZtndtfSlxEwODHXJiE1AeWGxh8fZt+TweZDVXHrYaHzL6lzZU/OtX/qJCzW/TlTk2jfR6omD5+spoNtPclkLHfqSrvHMiF/bwgmu0q2l0wD6B4eTj2xkL7knEyO0erxf6ZzdP1RLNS/+SOxgDF3NnfjK9b+Rn3au0I2QI7bIXFuynOUWDAXQP/BXXkf6Wz+Zq+xpIrokBtYq9JFXx5D2ysYh</vt:lpwstr>
  </property>
  <property fmtid="{D5CDD505-2E9C-101B-9397-08002B2CF9AE}" pid="59" name="x1ye=149">
    <vt:lpwstr>ixFShafBEhDuBbe7G7WpI4tVpAHluFyXAO/0p9CGiDnlYiq7/qjNXSs61f7qL7Yn+ImCX0pdP2r00f5jG9jJxT7G3t0teQMcXz/bfVzVBzhe7VrYP5VPLwabERm/W+CpjuaTc6EiIBeQysKPGD8csujHwlrt/GFiEQILv3lD1H+yVrOExoLE/jPqcffipIttJdw6yDl38e3pmvAvGoLF3vrbf56fVy/NxvuGwGz/lNOyCCo0tu+LyCZ3fl2CGX0</vt:lpwstr>
  </property>
  <property fmtid="{D5CDD505-2E9C-101B-9397-08002B2CF9AE}" pid="60" name="x1ye=15">
    <vt:lpwstr>mcjyIrXAXOqfD9c/tJDJB/7rzbR+wuuGkbEDER9q7muYztFSNMrFA9XPkscBIAz//JQ0q4mamGb/LnC5wrzxLUYRPp5gEvzkf070uXgJ5rNCyn75oB9IqhvftXhgclCWALBOI75TiWLNTlH9r8SOJ3fU6y82u2xrPJ6b0XQ5mpNyP4SG3KyszHLYB2UaNHY+AfuyHCz+zIBUNf2j09bCbWo7prmc9ojyo0QSr/0w0qaEselPHqR8UY+A1fp2CNd</vt:lpwstr>
  </property>
  <property fmtid="{D5CDD505-2E9C-101B-9397-08002B2CF9AE}" pid="61" name="x1ye=150">
    <vt:lpwstr>NQzX7mqsfW379HsotPNNCdQ12bm4+AGsmwkY6KeZ5V9NZ4VWHrVll6x0ZZSgxgnLeiToxfjoi4pjTQOysEDcJQ8yr2jEbgxjbTcuxmguPDdPZu01/3up9pbW2Rwr23KXS1IR88fECJAliqjSf3cxYyUTUYXpz5Nw4PZZSIz+cqd71CJOPsI3OT1hYuP6AZ3KB6lX2z43OguWjflAjOIWFq26E/UDTSwiu2NITc1nSz091YDusvvGfvm8hr64y96</vt:lpwstr>
  </property>
  <property fmtid="{D5CDD505-2E9C-101B-9397-08002B2CF9AE}" pid="62" name="x1ye=151">
    <vt:lpwstr>5huCfxCw8d5U5Q7is0PGv0c0KstzwffZBCLWx6ipq+9DolumoRxzOkwY45RLjFMSEkYJJVA/UJ/ikguCoFXSaDrUw9zx1eTcxV0G8iW4mgftrcfVEEifCy/mn5WCrTirLGF7AN2SfiyXNL6K38m33xDJxcFZALrAFRc0zOAkDGJOhzZzdLBvxiO+tJeeB/TC+ZO6VdHmGsi/Wif3LJCQcPwI632yFDawp9VIgHMWfKr2xtGGeCj3zfFatHKwsVU</vt:lpwstr>
  </property>
  <property fmtid="{D5CDD505-2E9C-101B-9397-08002B2CF9AE}" pid="63" name="x1ye=152">
    <vt:lpwstr>p2/jiDAMeOHAgx/cajCDzmJb7A0+pZKahs3PTc2hbEwuTxz0scpikk1EdRXcYN/UpTSwL7vPcysNjQvHypMiUm5+miAXD2H8HH21iwgcovevIBOoYWQGMS550uqU3WZ/z+cX18oxa3q+I/IAwFdvjZ+699yz7z9n2/d/Tw83kicPgP0bgSI6+0DJmKe4U+74a6n8fKhiL7EftRx1was6yv5dzkSzMmIKqzMPbDO/gn/5oq0PJZSmLeT0MghPw7O</vt:lpwstr>
  </property>
  <property fmtid="{D5CDD505-2E9C-101B-9397-08002B2CF9AE}" pid="64" name="x1ye=153">
    <vt:lpwstr>zGORZ5T27N8EVbJyEN0xZoM5BLbHvgou/cTee1mpcwM0wUmrTXdcsjPZSzaUMzawU4ubPHgHCGqoqDWVp2DKp1+vPMwW3RzdwRzmbhA6RMgmr90Sf9CQpRb3FEtCFD5ttxOgjeIKee0p/0lXaame7RxlKyMDlaohnTmXkKMb7BSFVIjf6mW2fx0XJ/9IUlrnYZ7uA8wczOLazziVXi8rvdu2xaL+1tqXmt1f5lFurzSAj1kS7tBJN8KjBX+dY7t</vt:lpwstr>
  </property>
  <property fmtid="{D5CDD505-2E9C-101B-9397-08002B2CF9AE}" pid="65" name="x1ye=154">
    <vt:lpwstr>Uuv31wZ11npVjLeSDhfosMFBKc6XWo5RqrkkUOvX/fDvcm98j0z5rCB99eHAbDsE7b6PKLla8YX0MLsuuXKWFSpNWxCVODRycZJ5ZltBIGxQso7/jk7wmDx3dqiR4YtV8ZMBu8g7Cl3xN7m2Q4K89yMJKEckUFNvYMpnMOGImXoAaQyzz2iY+oUMiv7t7A53Q94Wno7UuO/mOLkogRX9sD6nA7M/LaIevVEE0iR+r5RoWIjG5cewEZSHKzrAU6o</vt:lpwstr>
  </property>
  <property fmtid="{D5CDD505-2E9C-101B-9397-08002B2CF9AE}" pid="66" name="x1ye=155">
    <vt:lpwstr>0MJgn7MnKbW4vTQZjCkjiu5xqELdkKNDjApUWWNs4gRjfBxu3fE28WpDXi6MICa1vbuKvOr/nKs1FwoL7UnBfoVb0BPMZE6en5dZEa8DVRVcT20GGmj/bbrHUsA7U0gYetuhF8vHx174tl49FHEUSAigcMaI4F/+nwvzKHz8pzGu5KgsnWSiXKa4ByZcR3bMuRP1bCsYWcB04rYdnX63XXC2bu/4y68glg9BLCG8N0ZpDkzT+lzJwpO2V5Lf3cK</vt:lpwstr>
  </property>
  <property fmtid="{D5CDD505-2E9C-101B-9397-08002B2CF9AE}" pid="67" name="x1ye=156">
    <vt:lpwstr>lHzoYQ/2rXBphXq8xUbRkkYuh2e4WawuvMNW+SkNGVKakx7VNEQccezUkevzk2aYWl9ArTV8GiI/9m4JytPHB9v2V+lwFi52xCpQa2B2Oar7teDmXwEX8mHocfr45rHp+q8WJ8aue2yuOz2SWuzQGY77HqwX1j8fNx8FuHlCZRtbXabwFcqGVui6n0RgNHvAL8u0RlXsCkaV2UqizXssfIM8yUFvi3Mn6sL89ziHxxZqCT1n6KPmIEW4KxPJx7R</vt:lpwstr>
  </property>
  <property fmtid="{D5CDD505-2E9C-101B-9397-08002B2CF9AE}" pid="68" name="x1ye=157">
    <vt:lpwstr>Lp9dkR24q1RJe9NNqK+cnnx23t2qOQepEwcVYq/MCf17Gnl3WXTwy1UQxKlTYGhybBfoUndEAHHJlZyEElZZpPYQLMDJmTLZiTexW+51ALV8lZo2EYQODx45DAk+45M4322Bq10YAL20AS4/4mI8Nv7LRy/SFGtJnbOZqDfUzSI6Ve57e+OP82ahltY7f96VdmFaey1xdckZ78+/5aHj5DZLfD6owYeCXtNHbo4pTIkVxTolDxqygYIkVt2n0Xl</vt:lpwstr>
  </property>
  <property fmtid="{D5CDD505-2E9C-101B-9397-08002B2CF9AE}" pid="69" name="x1ye=158">
    <vt:lpwstr>uDX89k/Z0huHqScWp9NP+DgAWQNZSZiiKxuc7lPXR2AZwawrqV6a/bEj+0NWctiey+RdubHaw0teUNPjlqyghQmXS+O0b3pq2YCFsA4G0k3Uqk1Y5dQU36gak+PfwOpOW3Vxe5jsov5LkzneHQBQe6BndfqOvcfI+0Wwr1qrwCYQQypfMlfGqDZlWx9ONeWKo9VbW3qnN87G6w6KFYxUl8OT+Z7iHjjDwj3jWxfi9Ht0npYR1rN8wpdvjjHyiR2</vt:lpwstr>
  </property>
  <property fmtid="{D5CDD505-2E9C-101B-9397-08002B2CF9AE}" pid="70" name="x1ye=159">
    <vt:lpwstr>JO0kM6D/V5Yqxt0Hpli7zGEx5sykxpO9s+titX1JIQAJ0SW1g3hBD9+sriRAdI9DjOtxrlIKikKlijgXn+UNDFwKHj2qBKtPBACph/kQ3JpJP6yv6K6hcfB7N9csSUwH1zwoPEo3raODoZF2p8q8C4AfDvm0tfGSYPRA+gPgNamkNvyi6emJZ7gQfTeUTc4S+a4ws8YJGF+Y+3XasvFiT8CbfYHr4GI8WzUykPfjls/zmQWtaLL+8ldDFE4NTBF</vt:lpwstr>
  </property>
  <property fmtid="{D5CDD505-2E9C-101B-9397-08002B2CF9AE}" pid="71" name="x1ye=16">
    <vt:lpwstr>4H9qK1ZMZMpUoee4Rc2t6sNjZbkhvJffJHGRLi+hHaRjNXUTOI7krpFW8pmJnXqCAgekYgRTIwHgTlKIsO2/vZJ6p+Tl3MWyAUrmtWfeQeI3mmbXKkMfNd9q1iTk2uHGAC6lvTWRujhE7m+vqsfEC9zCXLkJTNXo+1RxTVoxMYxsM7ssLGfpGyOWEZ9zw723FdVmFRGEM+o0x+ylsD050yHPW3rmN/pA0O1OGCa3vfITlcHKrYJP8o+KuwvilBZ</vt:lpwstr>
  </property>
  <property fmtid="{D5CDD505-2E9C-101B-9397-08002B2CF9AE}" pid="72" name="x1ye=160">
    <vt:lpwstr>42QO38yroc1GhvJTuasfKwMCfBEbt62rk2hB+YFoAqIVltaZVr2aJWaqaMbfelsouxKvmdKW1Y9Km4gZ4AKlcfZM5aVoj96KbydGvRREIa05BcQeww9XoYqs8QX5BcSHLgcI3+dtGi/kY/qGCBB8XH1Hpj/WpZDxPvB9AI8TWAqLorS875egFytpbT1WWR5HrVBKJU4I/cClASEkkux2u1LuT5QUaG89vb77Ip14UF8d9Z32O3jNxSPneFLq7EI</vt:lpwstr>
  </property>
  <property fmtid="{D5CDD505-2E9C-101B-9397-08002B2CF9AE}" pid="73" name="x1ye=161">
    <vt:lpwstr>PwxPzonwD2Du5sM147LJ/D2zaZKFlnCdeP8pimALJuMGpD7nEVSstsfkKKrSSjhDvIUEUtLl0i5ggT6x+VE8C0J2X0sC3GP5CLUsFdmeRmu61KTa1XdLzVwcPSwHmnl4kfxLuZYEr97EclO76yREB0z/Qy7z8puERj7RvmxTmysCBhrsd2ZSQuZST0Y6ng4Zx7ZC1Xnf3gEoIROzFr5LWsCrQbfZGJikEychEZCqJQJSp/M0jyISarUKGt6QqPW</vt:lpwstr>
  </property>
  <property fmtid="{D5CDD505-2E9C-101B-9397-08002B2CF9AE}" pid="74" name="x1ye=162">
    <vt:lpwstr>n0W1JkLvFtc2sRCdGq321QlXrluA6o9DGCsBFUHzBYlw2Nl5HUuMIOvWak6tdDIFqcTfyj4rrFl3qPjdkhpMANFaONg6aKjU1L1ISEp3coXYVsxRomAqCKa41tj2RK7nMnjCM+r5ZhwlqR/30hfz5ZK8aOG+q3DBaq+z0ojOuU7ce3sgvqO2z7kUqcjdjgGxjw9XoHFnLcXIoS2nFuNXhkPZ5roQy0Qp4Y22V6W+YAxCGOD5oxZdFVRDszDRqLO</vt:lpwstr>
  </property>
  <property fmtid="{D5CDD505-2E9C-101B-9397-08002B2CF9AE}" pid="75" name="x1ye=163">
    <vt:lpwstr>OU4l6pSEJE4wSLO+UbyskVII2Pj1G9NOFHtm89ampgauZwVekmu72MQU/1FLiuQ7ySeaM/zYlFJ4J+m+uC5o+5oIsSGQvtx9caobzNwWz29WwC6ToDz8/E+n14tyG9T2QSqcbV3GvdHQedQqUVSpAC2iW/1EHIWtjkOZiYN5NkgvMFZvxX2gRntzbzkmwKbuL9zmNKdjgJpUIA3CR2BL/0jjeGbgnfUn5REz6QXymMC9oJCRFmUD1XZ8zZO9g5M</vt:lpwstr>
  </property>
  <property fmtid="{D5CDD505-2E9C-101B-9397-08002B2CF9AE}" pid="76" name="x1ye=164">
    <vt:lpwstr>NPCVNMFISMB+xGIjSxRgCiyx4cRUY1GBythCxIHZ1hpaaASWmSOe87NlibAdmeYe9kXzGUyRje325Am+wnkPDDi3tglz4s++YEXBu86wbJpyo+01HmA2pQl6YuRMul40gx6HCzBsrs4ZVKcQo842uajetcG8BI3QDxENkPcAqlCqqwNeS9TqHfJjm61QtjhdJ3tuOiyHXUFpouwdDSxdoPzdWdwv7ZyFqIqmAlNl0phfYzb5KMDOoHYrQuJzUFN</vt:lpwstr>
  </property>
  <property fmtid="{D5CDD505-2E9C-101B-9397-08002B2CF9AE}" pid="77" name="x1ye=165">
    <vt:lpwstr>ffMGRcf39811FYjon0xA8eauKUIcU7SBIDW2V+rs7bVTefr6E9lV5qrANJaeqH6bMWYQLk7MHQgUz9CL47TKm3mkTl5o0YZCBaVz7jqLEpwXjvlgH2CBsmiQCWjB0KfM09uEw7eT5U9+QV+GHK0P3Mun42b+nvgTMdrZUW38DrgpvyUaB6UU4NTY8+UuC0VRoQGIkcO4F790nOmCC4vquIU105RJuIvd3HXTX8AcoGmNjZhFkKlINDgp8L2/+lN</vt:lpwstr>
  </property>
  <property fmtid="{D5CDD505-2E9C-101B-9397-08002B2CF9AE}" pid="78" name="x1ye=166">
    <vt:lpwstr>3O1uXUDgXhmU0GLyyh39+Llpi1+HSh8k02tPwF4PDCSNgsMyoQOMWlx/u6b//DT6uvWvsHvrSlHnGZ1WuDDj1e9wJIfJj1/o4F6ok+2tREtilA2p29VX2ErQ/tQpQBfZKClzTIQug9y90rnp/FsXbnBjuQvwtbor4fnKParHR+yWtXVRDLoQL5tfNXdqgLJdxeUm7xTt1Gwt2teT8urBDxhZ/Q+35A8De+a6936Dudwg22QvHgSSQNNtniTOtK/</vt:lpwstr>
  </property>
  <property fmtid="{D5CDD505-2E9C-101B-9397-08002B2CF9AE}" pid="79" name="x1ye=167">
    <vt:lpwstr>GzA7rEzhk/+ww6ox3rpqm1ZvER27gMVW30ofLdKjb5jZEWCRqrN3UbTxyKcD2sWndVtDbT7j2D4noFL/eWlc0U4c3bDK+uXftdnIO4+bIs35KWf+JwtfE4ob11/cx+yjW4RIE0jm9Ugg2G+NjHcGhlr2dbeYZGaz86OqDvlgprxZYLNJT8BXR2cj+39u1GRYfqU4ksWhvIrn0/oI3M4kVD9Y+I4rHzux9+L/ISfpTmrhfjxS5lWjmKFVc6P0qCp</vt:lpwstr>
  </property>
  <property fmtid="{D5CDD505-2E9C-101B-9397-08002B2CF9AE}" pid="80" name="x1ye=168">
    <vt:lpwstr>oLLfBhMipm1GemRQK7PZkNECmI4iE3Xafn2kWPbr96oIwHPHtYxsajQClDCpLID+MXsTfX/RL6keXdxBgTDhLKizsBGMUlLxsylUsB+NjXEpVIJt4ntSeMmrTTnJVTxPGwJhpN7plwJ8XpJdfPFV/pwZhgwk4t7shK0Jef0D+oJsRyr1u4Egy8ehil5Bc56UTicBHm3Zw4LEdJK/u2nKFhP9HrVweaiWOuG4wEhITDseNiTcZ9ZYcYPzh+AJiul</vt:lpwstr>
  </property>
  <property fmtid="{D5CDD505-2E9C-101B-9397-08002B2CF9AE}" pid="81" name="x1ye=169">
    <vt:lpwstr>DXiRE1g371oA+UPKHaBuaKnzj+yMvxwUtji0OHzDVxWNhvI92/jYvKuaYBXs9YpzSDWAsRb33qjZy5mhRROzZqRPc8QT0ks3B+SSZnWWt1voqg7wj6wsE5g3z9SN7SYZVc1QlIH5YuiyTX/AWwde++VejBRsEgZY8+jq69v3FKwiOetiQnRenmog2NA1WqYh9dIrsI5rFDPm73qjwsJ+pF23fNFtOTDMrTxv7nantDdf+a1+2B5uw95QPy76lHr</vt:lpwstr>
  </property>
  <property fmtid="{D5CDD505-2E9C-101B-9397-08002B2CF9AE}" pid="82" name="x1ye=17">
    <vt:lpwstr>DIK0XnFzYNhjJmVYc3ji0p7fArhGTsGD2g4VrHHYb+bWDs+NW8ZvTKJ4YYB3Qx/EG8J4PoRWL7mGSkfIEgweA9VAa0maTFQE1GN7wetqgYImx7ju4kf1tUFaSll/87eeSI4nAgh6bk/qX/Zqvzb6ttQj3bnxOHT6yHKnefY8xEZtl9ScIEEVUIs9At9LYanxVT54Q9IoceED4INDZoo9yXujT4EG10m/LOVG/g7DR3HK+cGnzIosAx8eymuKce3</vt:lpwstr>
  </property>
  <property fmtid="{D5CDD505-2E9C-101B-9397-08002B2CF9AE}" pid="83" name="x1ye=170">
    <vt:lpwstr>qzSzjERaZJFEMr5w4HXKPrdEU91vUx4NSPmYvaZidsPsHpEwJN9luQ47ETK8sro5CoYQLKxB1f2HWK+utO5QXANDLv808pbddyehrsrzbQwKskzsOFsJ+fUJdGIhv0q7wuFFYBdbHdPf07tZwSyCNruAB3OqpiXgdTXqiks/1GcwbuV+ugeAlL44rlJgvfeaVgLqQ4cUb6d7JkVDSR7jIChlbiq2m5IOeycfl4OPbOGtAEYw3KTHfUr5MKXpguC</vt:lpwstr>
  </property>
  <property fmtid="{D5CDD505-2E9C-101B-9397-08002B2CF9AE}" pid="84" name="x1ye=171">
    <vt:lpwstr>1l/hw0iW/sBfhvxeediUMZ5nT+hsFRuDHML8lG4NGvVDu3ytG5zaNA/QXrkvQDs5G8enG+5o5q0WzlTex8kd9As8Xy5jmF5tLAIUxxc20Sc1SXm2hju8qlC7FP7Aa6+b59kowxFKyOohCpBHZ+Zbyjh5gOym8yJESXrG/I9WzaWIcsWiNQ+/HelhnBKMClktwlWR9uoXWCx0VQdqwqwWF/LO3Q21vDbJ1xdqEyAF3xYF4iQPbC6sXad71wKNAiw</vt:lpwstr>
  </property>
  <property fmtid="{D5CDD505-2E9C-101B-9397-08002B2CF9AE}" pid="85" name="x1ye=172">
    <vt:lpwstr>bh9bfu+uPVN0w8/rTk357XM4iLfeB5lV0Vqa3dd6KakyqzAz/9UT8Nhol2SQswfYwM6KPurZeaGIHu0SXOjj7oynTLa2NJUib1SRPVVcTk8neMF0c8N2YCijuf19Ff9ZOzgJW1NtK1ELrxVFG9MDL59uKKqt7mhwWWfwt4iMXnVFWdA9UgiUJ1OzjQAnf36/vgdZqZED6DDrlOP7M6yCGqqbW531ooHbRwRnP5jZ/Xa2G3vWGB4RHBwYDb3cGJB</vt:lpwstr>
  </property>
  <property fmtid="{D5CDD505-2E9C-101B-9397-08002B2CF9AE}" pid="86" name="x1ye=173">
    <vt:lpwstr>CA15pGLFXKvfTCKOrI4OZ9Mi4WXZyICrp3H+Nrf98Pf5dhJCZJeZpv4juRM2mf0iIaa21KOjgc3dZ/NXtu5TWQHcTCgKUAVLbuccxLdgLIvgmbmxOQ9hiKKy8qBtqH9G1OZPMLTHAuFJ7ZAHWq0QFwL3TLRqsbInPx1goP7UbYQtUw6e98lVva7eX3EahaCsxl9slRKmmgz40hNsHTUGZ+twjtn/y6sFlSHUUMRMY/wt8v3HYHCbNFvtQjToWMV</vt:lpwstr>
  </property>
  <property fmtid="{D5CDD505-2E9C-101B-9397-08002B2CF9AE}" pid="87" name="x1ye=174">
    <vt:lpwstr>pkCWuXww2nUmyradAWVgH45eRGo1GF4BVJuK/e2jXXBjCFiXxG3IaCY49yGBJPFSX+G/g04WfIs7VcnhYy3F6h74xPFVkMu4EOKEFcB6E2U8QVJmcQr6QFRGOt+uvuMwTqDP6xhPBk51eYIdEPf4IHSzzHPMSMt0okcdZP/55mIA0//0Ipfnse9UtT5geNOhKHDA/fYEWNpR77vjJhYGLCmXqCfX8zJ8axsCtqOQbgPHrnbzaDp9wwh8gDBA2MW</vt:lpwstr>
  </property>
  <property fmtid="{D5CDD505-2E9C-101B-9397-08002B2CF9AE}" pid="88" name="x1ye=175">
    <vt:lpwstr>Y9lUR7G5PXpbu39Xlv+bpgOYbiupwZeYPbAWgfSjU8YDi5Og8WnYTlwdnMMz2l91nYARhdO/Q7ovpWKAmv4pcKt73WKHtuk9nA/YaPp353VX+b7E89pBylo2bijoMW2GZ986QjA23y6zzXOK/Gfy/Hh8YC8k0jJVmMxp4Vnt0ujAsY30UdEUjmTz7amnFirrrxYEo3M6k4O+2U67jIFg13p1MpqtIaarP782NR6zfUbGMdSWOCH0+cvE0F+CA/a</vt:lpwstr>
  </property>
  <property fmtid="{D5CDD505-2E9C-101B-9397-08002B2CF9AE}" pid="89" name="x1ye=176">
    <vt:lpwstr>C3mpUqcPIsVMVd7669d6w3AU5YVrXDi5ryXA2oQWe09Vu+Z4ecjmOVJRnBX0vWny9GsRc4r/gCs47qSYUuMES104N52iXTHg/364ezE3E7Kun0B7yl6RqHSjvPyUl98g0Lb2ecIKULKHc0oFX46XUv4sKmehESQ8+b7bTmAqY6jRIDKSa2jsosefz/s2Jq8IKvmU8+nNZSEsADQG/DDDFYOvA1bUprI4yHl62FvywKPZknLGErtBUCie0RE5A+h</vt:lpwstr>
  </property>
  <property fmtid="{D5CDD505-2E9C-101B-9397-08002B2CF9AE}" pid="90" name="x1ye=177">
    <vt:lpwstr>cRu6ncAFEkHxP/LIFBFypTSR9F0qSZtyl2uLlc9t1uIiRb8EsDzkdwWlkRu3YYqRkGAp6g4kKoPC3ajtnqeh+MMFR1b1La9wD3V75ARW+jD8RD+vQpd4JeaEdA9MM7JKrywKjVQ+3J/5q5PDHCnOE9ocYqPLpSOkcJRom1q99wCLWZUjl0Jj3vriN7vzpmYOmwtvdaHRCRTRAEQtJRWVeL7n6NG9cP1rys7SgEq+xMObZutvNXwZm+rv6+uqUHO</vt:lpwstr>
  </property>
  <property fmtid="{D5CDD505-2E9C-101B-9397-08002B2CF9AE}" pid="91" name="x1ye=178">
    <vt:lpwstr>nccfNJp741E1g8mnbE/JDl3kvJ7ZOStQ88VF/a3hybaZsLaW/lPe4qxMyueDS9CSRJH1LzpelBmxAxgDdw9XEVIxGSxAwlye4cv8WCDfGKmZPNGaULjJJ7qIZQ+/aee2qML9cuLKxo4h+knm2/MBslgYRhztoo8e3hVhc8ZyfK2CvOusTmsqC+FgQd8+E9YIhP+xO9MqzI2DohySCSk0PgH7h7khUZ6WJh65TYCjmpCeHJJLWgEhfw4y0K+i+g5</vt:lpwstr>
  </property>
  <property fmtid="{D5CDD505-2E9C-101B-9397-08002B2CF9AE}" pid="92" name="x1ye=179">
    <vt:lpwstr>jutuIr1PvqHl7pcZ+z424mL8+OAkzOZmdnWy11/hca6hDUCz4c5wq2APzkPOvNa6UR8TKSI7pmVwPm0i9q1Hr1uJ1DEjB+8Ci6/fs9D0i3glcPTVw/pg0PXa1oy6E+74p4HlJnmMaTIRApKlsuEiSTi/+WbYVe8er6TtBL8DZjITvGefVXVx9swS/+0g/4ioxzENVJrCbdNXivhlzD4NiMPNSLJ4qn+3HCCuWdFMbitPgw/6jZRn+Z48H76BopY</vt:lpwstr>
  </property>
  <property fmtid="{D5CDD505-2E9C-101B-9397-08002B2CF9AE}" pid="93" name="x1ye=18">
    <vt:lpwstr>zgPkmbytrGwRiEcKtsnmbTLZuAMF99DyWlyqF1KJ0vXeQBaiJ2c+PuPE0K6pPULMfgQFmep6S6YpmGXX8MvHSwj9Q0H1QVHm3yCddKFB5spuPu6YRVjTyQnSxtuoC9iuF0LC6RlwFal/3TuyWk9HHrD+7Ci2Zf9EN+iGRpiGeFCYDNTPFZ4R82b+KEWdOmotDwu3dTaAnmykXyjANboTtNuwKBTFIvuj7gtxdXYGyolazRp/qpqeQXmLHwTFAU+</vt:lpwstr>
  </property>
  <property fmtid="{D5CDD505-2E9C-101B-9397-08002B2CF9AE}" pid="94" name="x1ye=180">
    <vt:lpwstr>q/uSlQ2+DB8PJCxus6xAYmmvoFTUEx4zy5nWSF35Z7WmwBysZOlXcdJCrJtwZPFvFif9sbeR7dLxXEwo3E2+5dBEIRaLCbKfMPBtvFyVzg02RjV6u9YzfmDHUYchQSYQTk7xUBRDwXZQeWZ7SDzSjshjXA9Fuh9bGB/pso2FxWonnLQ2pozXw2lxhrPplwlRdMb5pBgZlS3U4lv8nlRyP2SPwtPrizGo/KwdJABKQ5o874EqGTNQrYu4v4ArH6s</vt:lpwstr>
  </property>
  <property fmtid="{D5CDD505-2E9C-101B-9397-08002B2CF9AE}" pid="95" name="x1ye=181">
    <vt:lpwstr>Ki1SzJx2cMiGbvaxFwdJQq5kfgVl3xJaGc+FfDjWvZReYRSgwpmtwgxzLBC22jECgqsbweiB3F5pDZ2zXreUtLFfbmrpdFl0qSbTLbkaBcpa6I0t+O4CIkJmSMqIDziHrf7/te0Kn7FWUJfUvu5EF1QNuhPycgqZ21476NzaW3wKAJoTwxxN7r3UBP1/7NFnz65pN7V5J/PElKUbV17xRqH29shfdvVigrzeX3xK0KyqYBBAuvo0Jhm5xtdfqxV</vt:lpwstr>
  </property>
  <property fmtid="{D5CDD505-2E9C-101B-9397-08002B2CF9AE}" pid="96" name="x1ye=182">
    <vt:lpwstr>WTow/v+gdeMBmcjiIztSQ5/u7BApjxrABzvxL2IcVvURy4JginD4NvwJmo1kXHXlKCioAYT1SXTBoz/3bYR/7Ojzx2v72D1rLnQdtGyYc01teOLvdmXlGa4tI0QqMjLTKLObm6tnvGFRTwbCycl5kHjYk0pZnfCx4pKcSp2olvR3bsUl1Fmii9ZQQM5PuUD2eFxZYfN3SMfXFax49qG8Ic8eeiJN1ibQ5Nl15/cUQLY2C9ByPOFktJIAsdA2qPj</vt:lpwstr>
  </property>
  <property fmtid="{D5CDD505-2E9C-101B-9397-08002B2CF9AE}" pid="97" name="x1ye=183">
    <vt:lpwstr>rVSVMvbssDI0VjfQDd7t9IrRO2v/Uzx22b7Z9GXPF1aITpTLkMHpw3LIAdOCVtKf9cfGRpVTV3eILj2QYhLp1gcEsUVZ9AOgNO+/ufe5I776l80lZZPH1rEwpV4/Tog8/9/OZ0TdykLal9vk6w4sKLmgwuOUkK/ATogopnV72/Kj681LNGRmz/lZs2D4Hzjd+0qVMDuig9D46bIokVTl2AIjjm02DnrJJTl5sn1bNGOynlttzi8GZGAGjAWGDUN</vt:lpwstr>
  </property>
  <property fmtid="{D5CDD505-2E9C-101B-9397-08002B2CF9AE}" pid="98" name="x1ye=184">
    <vt:lpwstr>F+tj8yVVD5wCYzymEIMrkezJvE0Y6fqRkrXVn4mAzf0tIZYiJpoglHirvK/MFTHXOT0RF6skGPjC2hEA0I2iZSFkuIihgWKAFEnfecqXsTr+sc/cN5NSWD0ZFdVcxxz2Q2a+/5IFREdI2Is00bg5U5KJqOi7zZ9St5HAgFMzczUcA6ZYNAvcuZjtQcUffppBGSpbZi4l82QlD2JCy5xhG7nr76LhWxaM1AVP5LqM5FmL0tlNpYqgPqvXY5OGI1U</vt:lpwstr>
  </property>
  <property fmtid="{D5CDD505-2E9C-101B-9397-08002B2CF9AE}" pid="99" name="x1ye=185">
    <vt:lpwstr>uai+ExpcUoRv1N/FWwHn4TlwpivflBu34wfBLUbEVHQV0cCWyQs+ZDLOkES4KFxE6HTneQUFT7cVEnZyXdWQoPtQ25lciHV7QwQzwZWmLvbC3YYM7fFeH13xeInhwq/1fx+KPekOXcMcXjGaqiArWEICPtGUmToI/ISgnqtH53GehJkyfe0SmGHkYL16qGsZIP/8p1A/1cNgdv1P+NRibGcblC9cDKKRJ6HWyzhKXOrSSkPu4iPMcz/OY5DP1uY</vt:lpwstr>
  </property>
  <property fmtid="{D5CDD505-2E9C-101B-9397-08002B2CF9AE}" pid="100" name="x1ye=186">
    <vt:lpwstr>Os6nYEnCMz80DadPWmmVELZPU1tubtDgZ72RwLnDxBqQyYTfneA9uLdLUs/jXNuQBYeMjA56cZagnDz6AMaJEz6fAUNrQHSZ6JqpymfQ+6jTcYiNApANWsowqXv1o6A/5DKchpQjDbRw/RDM9X+H27GAPF+qgw4e3k/BTzMFyr3xmd1pVvbtfhhiyUKUZ2WvfQAk4jWpeuE5oYap1+1AnYH02Ap6seyWGq1Zm9ULXDYVk+7lLPo2SGcv03fUZvN</vt:lpwstr>
  </property>
  <property fmtid="{D5CDD505-2E9C-101B-9397-08002B2CF9AE}" pid="101" name="x1ye=187">
    <vt:lpwstr>SXJjyf5W9OEjL+fLxq5nQcMjmEAXfK1cgMJ1obqfb62TOJVMtLEUBVq/PO3PB0tIlGz20XZuigYKgDrmD4LG89wV/NZoE0AG9Y7Wnjs1O+NrXSchdWuR/F8QLiBN6EKkDQEf+rntcK+PMl+RQlTe/hHUsP2Ddo/int6aV8uL6x9h7OM6myeGaKLSOhDnNWPc58Z8n4I19Jmm8EWOKhhVxmDYjOFTIJRN9PqUPkqdQSZIL+Mc/Jdph4Ae8PWZ/u8</vt:lpwstr>
  </property>
  <property fmtid="{D5CDD505-2E9C-101B-9397-08002B2CF9AE}" pid="102" name="x1ye=188">
    <vt:lpwstr>tNLet2u6W0dRsOGoRQQeGq6Rx20uO08iJbONa7OH5sBDPADhbKVRfHBUru9MpYMl9Aji7W1Ym/qSCgiNmPSxPyNIBGYwwqTzjoVKDTWo0Xjju22sGqar9CDh4rwQM4wru3MFprJvEncvpToORzV+zuQ0gLVtuDTzDX/X1hhI4rx1BzKbuwOXsSysiijBJ/kcbEhHImBJEPwhjNV79Hfp46hRhQtA1UISraCR3Q1xF0WRyRUiiL2TjabZ+1T89oJ</vt:lpwstr>
  </property>
  <property fmtid="{D5CDD505-2E9C-101B-9397-08002B2CF9AE}" pid="103" name="x1ye=189">
    <vt:lpwstr>0pDFzh9QgEpj3MchD9ZpvJrnj5JhzRnSBSnpQQveSm+LjKBsOgSDozco9RkSFezgfIhXmbSpAHfsb7MnoO7AjJkPMXiD1bJaqZx+vi4G3pzQOoMyuW0HkW1F1H4+CuaaVeYBC1Ey3WeYhXpiIyow/bAkv0uDoG3xSRHAoHyXSD0+foV6t3SfziIvpABHMsPiwhAZVHWb3zoujNSzzdCEB+C/N+iXZCXByGl0rMZiuZQBvME4ghK/u5GvC75F4sK</vt:lpwstr>
  </property>
  <property fmtid="{D5CDD505-2E9C-101B-9397-08002B2CF9AE}" pid="104" name="x1ye=19">
    <vt:lpwstr>a6Nokhxsh+/9bUVQi2rXrt+EaJVf0VBM0GWW1QK0CNpgqaYKeeFwWk2beTnIdhGFnLCrlFanK9PSE+m/dyYM/TUjkxAjD+SrQxxyH5MAGgMymkwxkz0gk2nte7axMod7xno93cZmVTMVvA1lELdPw9XTUdy0WX3W2ZfewCNdfgxi7/Sr3dXkFuthqu+dKQkzmXk7PBFadCZ0tHyXjTnKqonrwyGgyYCcNZ7Ir9syTwuZ3ElXBqMfxPvPqJmOIQe</vt:lpwstr>
  </property>
  <property fmtid="{D5CDD505-2E9C-101B-9397-08002B2CF9AE}" pid="105" name="x1ye=190">
    <vt:lpwstr>hRB7/C6JMdiZezB33YIGCZ28C1tQCp6pNKBSO7xIDtAm1FiS3t+lrZymDpcGm0ipoMRPnvQH1OW3YZVuZqc0Rphg/cFoE88yYIaa9zgDmo9VuNWO0F5bodVDV+8U09j/2rC7WOt02Kp1lrr5ifhJiI5cDHc2XGEY2VssDhK+bScQolq8bD7wQlj9Ouh900XfXeA8h18xUCGP1WEw32cK/yXMctgjiAPD4f2sWtrQLQ7N08gBr1icBKG9ibTalFf</vt:lpwstr>
  </property>
  <property fmtid="{D5CDD505-2E9C-101B-9397-08002B2CF9AE}" pid="106" name="x1ye=191">
    <vt:lpwstr>hC+kfBmqEZ6jl7hgfmKu+iYwBg6A5oTBFAj5R4y9E9P00zP8VW7SHrqhg3FCF/UQfWLFpZ0B5Bk3dVW+bfWZ6OrOF99JYeORzVu+O0zzQiSAWr6s6XVvE65AVt7h9OORia4TPghQ80+NSVlRAxrkVZxhoEULmXTehdOkmmPxFJl1+YQfb+ltYFfg7IAWPdfMR6yjX18y5SxC2JA+JYUkfgx5yqB71jF7nO2nS+ustHQfgeUkWkmx4wBvrsfwSj8</vt:lpwstr>
  </property>
  <property fmtid="{D5CDD505-2E9C-101B-9397-08002B2CF9AE}" pid="107" name="x1ye=192">
    <vt:lpwstr>M2u09XezVPORQnYVTvozTS3DSjtJ0r8GZI5SV0FPGs13xGrvmD/O5eiFNekq8eRtecz8UrvfkmSsWPyC3sODqup71mDy0+aQaoGObFJD+Z3i4PpDkw5UWMAXjebnRpn5KlQldiAnZEJ2c6h4mICDXu8sDIJrdKuurZ5ng7GDc5+7ijB93Vc0bxlxJxZnh6X5de6N18VHRRt2Vb8kDtJ59XRpZGrQLL1azQcVCIXjrDmbKAu1t8e4jZ+/OCXaHbi</vt:lpwstr>
  </property>
  <property fmtid="{D5CDD505-2E9C-101B-9397-08002B2CF9AE}" pid="108" name="x1ye=193">
    <vt:lpwstr>Yat+wGwQFubb4FkS/bJVRw+eDCm4xgTm3BVSDMc1GmllPuRzRc0AamLnLjXM73rXg0zQ3bSjSaDW0Cm+M5ALV56q8EsAd1y6gq7rV7ooY6QSuenz7DS0poZlEjn9f1TXjnIRR4gNMMc1TOGEkuXae4vGkOfbJhl+4YlcqU9lAG+tbrkG8aRB0Qk4+Yq2J9/C4f6113vd70ikb+oiyqWPTnPgy0fjJWXLOHUll2uKgW2GBP5APMKM/WRa3nFtgI2</vt:lpwstr>
  </property>
  <property fmtid="{D5CDD505-2E9C-101B-9397-08002B2CF9AE}" pid="109" name="x1ye=194">
    <vt:lpwstr>oHk4rO7fxSrnvHrW6rVc9dINJaU/RhUUiVs+D3MgF/iOEvxmyJy4HNw5fGIdB4ZHvqMCCZT1SxLmZpV4JbX7DCyRSC7nV5oC+zW5igg0cI/xYJ3BnA2Inyw5pNFZxB9hJDEhRZ7ymlbcY1PrVFo1COYYoxKudckpes1bzUwW8fpk0ReuA0vL4+7QvMdkbRNWU4fCXLi6FqHu9sMfbglo1hFGyLUqGOFfAWtRvJZZZ7eLb0nUsxQon5XOKiQ6gxK</vt:lpwstr>
  </property>
  <property fmtid="{D5CDD505-2E9C-101B-9397-08002B2CF9AE}" pid="110" name="x1ye=195">
    <vt:lpwstr>2mj9rvuNyrXjJ5NZnKe32SJHHO3htorW/M+C192INKkfFhgHg0wyV+EpsKo4115qhyyIlWZLunAInniA+zwQSeMBMhJxvwwk6P947Q0wB3HD9Ez2sY7S5SEinpn5cELRSsf04ToDsgi5JPoC6TxQhQYRKzI1BddJI9Z97eUC9nXUh9T0vXpmAvvv9KAFMJ6pXbZF93zdmcB71GnDejxzVLm0ntpJH7XMWXbp3fpj0B1aa8JMqkFdYhW5dc7fs2T</vt:lpwstr>
  </property>
  <property fmtid="{D5CDD505-2E9C-101B-9397-08002B2CF9AE}" pid="111" name="x1ye=196">
    <vt:lpwstr>hcmaPleIeLzokIHq/clyQWCwRG3jAS8VV42taV7gdEaGITIXpH2TxpdWAu2eTJYiWH3QXczeUYPIResnvLfbZ+3JzCbhQfo1uWAJrRJcPjDKI/tzQR96S8NbAAg81Br89iN2beZxsRoiS6zWuRicVypnd/Bc6pC81nyNqIwgUjHswjVgLqT7d+N+9a4skF671yGz33SIHSg+ZA8l4JrwI2dt75nw+tV9BpsYqor68XJOtAHBht4EaKdpU9lyvRw</vt:lpwstr>
  </property>
  <property fmtid="{D5CDD505-2E9C-101B-9397-08002B2CF9AE}" pid="112" name="x1ye=197">
    <vt:lpwstr>xmLqxzQm1F9E9YO0wEKd+pjgnP9nTJTVDGzLAtCwP6gn8pelFyqI5ONdaydF73F96UYa04H0g9RC+QrmVnNyNQ9fXod/pUy/YOvxIXvVmOPykyB1yGWQlwWe/cEql8xhwygdcw3EZlZXyvmVYliER824ZheFybxL5Rf3yFlfore13O5nPUGY9a7UBgzBbp4/cArSSyqy/facO6xUe/9yPHmHdOpNSd6z7fR3ezIxuCjNPngyWgWGpt4YOSHozG6</vt:lpwstr>
  </property>
  <property fmtid="{D5CDD505-2E9C-101B-9397-08002B2CF9AE}" pid="113" name="x1ye=198">
    <vt:lpwstr>Szam/NvsTw05iOPS94rMcrypNhaTA/dtCNBfATSLkyEoE/35ov05jjA1LoPjIfBUjuIgMjoSCjet9QCmSmqFESOHN+GF9yyVuBfTkFQJ6261iFA7VsqtScs2E2ocLZAr/o1wiEoXDeQ1M7S4+ba5tw74emek0sDRkE2/W/9aLW+PLR+pcb4uV6CWR/NKWaobPbaO8nuSD5yGkyPM217Oq7ihvQO/mKYTs5DB8NyjuYj6cfve1gWDmt5PuWZo1Z8</vt:lpwstr>
  </property>
  <property fmtid="{D5CDD505-2E9C-101B-9397-08002B2CF9AE}" pid="114" name="x1ye=199">
    <vt:lpwstr>rBriEThi4qyg/Q49M71rCiFMm5dKXMlb0h9uOcdK9ZrGp0fOXzqPJwUp2qV6PeIaXF+JsSid9hSYa7Z4PFxRuLa0lPFuXh9ch0amlA6TSNYa79NOxgtIA7Wq12IlWVLo3619XBQirgUdmlkXi/vKu0LlNZLcTpwtKdgxCbLAbgxuxzNDuqn2XR6W9hpqqDPLiDT1flSkPcsuWNhDDRg+9xaUqw8G07gRIpK7voeMepmnKQb41CqwGHKO/WN/bhd</vt:lpwstr>
  </property>
  <property fmtid="{D5CDD505-2E9C-101B-9397-08002B2CF9AE}" pid="115" name="x1ye=2">
    <vt:lpwstr>uHJ5+AG20tCXda6TFumzjz7gh8Y8ta3/A8n5PM+s3r35x4xMgavvnDNgZHoj6us20LfcFAE0gv03xlXF5UEGMscyYrEJmxhsXeYNnFzH37VGJyPhcpruF0SZcx+FKpDpEOr/9et/8SSVPqqASdI/BZHfl4VSUr4vIZJUhe1i49NNDKhUFN9lhxaD7xnc9pALgBeA08mJo4PTMkXPr3vXE0dHnf7cASMU07CJAq0SK01eTmI3VB2hTjGs1X+mlmG</vt:lpwstr>
  </property>
  <property fmtid="{D5CDD505-2E9C-101B-9397-08002B2CF9AE}" pid="116" name="x1ye=20">
    <vt:lpwstr>n5vQDzCx3Ub3Y/p2sK1yDHbgogUZPZQOFELt9nuP4/1KRVttij0mDujp45LTaeLH4ndHz5qBp8x2HHk1kKJRWN90/auZNvhRi5M+e3UbiaSLGaz9pGU2hXoz4L7Jf7JAEkPEV+k7UbAzOUfObPjlOtUiI1PIBjNEsPAaeUesij7oGyAJ1bHK3kUkZkAKS1BnFRHjfb13Sa5nMosMes/uIT+MHd/5MKq2ynBZgy/h/g6NgfC+Jytw3Dfh4oMh7qk</vt:lpwstr>
  </property>
  <property fmtid="{D5CDD505-2E9C-101B-9397-08002B2CF9AE}" pid="117" name="x1ye=200">
    <vt:lpwstr>0gVjNmJ9aSJfy3XUZO0P6r4aHEPujIs6pAFfzVk+0gd33r3J15p4duvUe/SVMu0dA8dmPNE4febolGvMfYYdBUtYXxKsBtjG/9404zO39nV7Jg8ILqE89pfU4olwOFnIH0kTxTRXoERNFI9AVo+zUpogak7JbQds/RJiSnp+tzAI7pb79HmuHdATEZRmSh02zLwVMZsjDd2kT1ZUaM3nBWmIF/a0RVtCAiUxkb2hPyUBxnlVqXdak3pPJ6EBk7N</vt:lpwstr>
  </property>
  <property fmtid="{D5CDD505-2E9C-101B-9397-08002B2CF9AE}" pid="118" name="x1ye=201">
    <vt:lpwstr>mUfXxQXSiR23mUcuzVMNoSkkccA1k1SSU1j3YNdxzM5iDHT/2TPjOzUpdGb6Ntru9Q0PH6fyr6CxyJQSiKLqgHuA2xGncbYa7SwOr//wdVCp5955TqeT5wv+amSx4tIAvjp5RIXJNShtuzcNb5MgijBpuVxrGpcra6129ZLMX2ZizdGtz2RLKp+bK3aQLTBU4qkvT9jPFjf53o7h6oDdvngUGFZqz+KzSR1gidYKU6eYb9fpXaSGQgiWCLgkwyQ</vt:lpwstr>
  </property>
  <property fmtid="{D5CDD505-2E9C-101B-9397-08002B2CF9AE}" pid="119" name="x1ye=202">
    <vt:lpwstr>2NwVeP39gZdu+KUhoHPcHXUc7mnk9YYu/PQao9ILOexQtPt4SNuTU/eFOOVV94lR/K04tKy4rJuUvo/ZcVomCY22QEvZd3TVkITZ280TWUU6ywS2kLrROihalL/8vb6BKU+a8npNppiMNZGCfHNcH6UHg8c6GtWPur9Hkv3SZbVnP3jPSQfLJVpOVtc6QgWcGCtr3g5+1TrObDjR9XzENz22AQpEpG/4rZ/3PjfLqfPT+LhrRzuzGG1mMY1Sqku</vt:lpwstr>
  </property>
  <property fmtid="{D5CDD505-2E9C-101B-9397-08002B2CF9AE}" pid="120" name="x1ye=203">
    <vt:lpwstr>G9gEiD0Qf0SnFPi9duGSiIPv6u1FkRT16USI2l+eKMaU6j3P9caKAMeONoquvkCSLycwwFkul8/wflN492R3yfAEPbcI5VZOElKTNXx2+srsO3bEAON6u50oEufh0ogP/hCOlBBtE24JzB6n3GWp1eDBLtz6IzY+4ROmlxjZeJL7ft8Y2R9lPV+keIKxC1QRruQ6aoFwsYVycaIOr8v3No4lftCf2+R0Ji52OmTV8GliF8Pnkkf32x2+YAQ1Drt</vt:lpwstr>
  </property>
  <property fmtid="{D5CDD505-2E9C-101B-9397-08002B2CF9AE}" pid="121" name="x1ye=204">
    <vt:lpwstr>Q0JRopws4Af1KUrSQjNFWbSoM/oQGZ5wBYiSZdseAdxIeIFSVpK6/qNz2lSCd/gxT/pzvJcb2ll//v/csrHXASWnYNbaizxqscFbEOnVI9nFfVZtNikn+IClUnaY1H+xuap5BL2lBkd4vWWKKAe7CUtMBMviVycJWCSBOQFFx7JT4yvoQWJXYWl75USNrHx/UsYP9P686a74SaPtZPbPxeU4pLdn8WBgh+tzpl8LsIyWPuIpzHBkTBOXfNtr0vp</vt:lpwstr>
  </property>
  <property fmtid="{D5CDD505-2E9C-101B-9397-08002B2CF9AE}" pid="122" name="x1ye=205">
    <vt:lpwstr>veSDBldvsmMc+KN5pr8+tNKZX8Tb/nYIu2KeTErIGOz+1/pudLDJaS36Lpx5scfMuDKnaz94BZvkokXfZADT36VoUwsoDHubIpDZfeJqA7WQ6+S3EtGgzM7junsjW07jOCAhCD81dHhBVaOiDYGwLeiVCqgN8Hzc95GgMtNHS6cqoHNlLilDTE74zU1107KzziA5EYypEw+zHOVi2tltKD2km487Ru0fyNRM5x3f3u9g3nuzE88OLoA6Cs88+LO</vt:lpwstr>
  </property>
  <property fmtid="{D5CDD505-2E9C-101B-9397-08002B2CF9AE}" pid="123" name="x1ye=206">
    <vt:lpwstr>LZAtgzBpI6C3Gv42QR6IYc51YHQJx0d0sFfY1OmlU8rqdailVw1HOwILsePiOWrhMv/ctqFe1rNaeoWVn/wPGtTzpgUJ/+NDLTaPTmYYTz8N8pJUVOehRHIkKdGJpDdZhQEBG+T7XZM6Dt0r/r2CDSUMiEC+iFC++zNqZW2oRVOF0YYDvjO7LEzASCzGLAePzs/vC9u+HNvpUVMP5how7xDqpiald5kFbmL1rsp39Hn8a8dRpSPpOmxd+L0iWWh</vt:lpwstr>
  </property>
  <property fmtid="{D5CDD505-2E9C-101B-9397-08002B2CF9AE}" pid="124" name="x1ye=207">
    <vt:lpwstr>7txoSW7Jixa/26+ZoqxTmUzAj/y9FEyMKY9lbodcicyxE0HmZ/n1/1OeayriJ/y/Hcj33R24x8VOs7LW+qo8rho5tutgIb+OF10CzqNiFU9xO1vJYEBXFN+YDXJdZsgIRTg+AED0icYBwTiK2KMQzKB/Hz7BY4faaCJSi0BU95FiFYDb6X7aYDAhTvurTpJsSM7zqzkNhlU4wHUV+ezHJ/jtG829cUu4ZItFaidBF1gO3UjC2beYsyhWXReW2Jt</vt:lpwstr>
  </property>
  <property fmtid="{D5CDD505-2E9C-101B-9397-08002B2CF9AE}" pid="125" name="x1ye=208">
    <vt:lpwstr>CaseqG5Bv76npPKv28DXJynFbnmm+jokB2aBfIB5D/Pj98zMgXC0HV1GDEaUeFQ//c3b8vywvr37yxdX+T3zfKVhqB1tQIX2z9i8gjx74/qNswUpkGVnejedIvvuH7Ifb0MDHTKW+lRkalt3G1xJRDVNUbd4yu0gctQBLSM6Ifl8AQi3fQH8dGsVXbXtIeDN4QMqKzELp4ZwpOY7d7aWau7/It8GrDfmm8hOuWEStC+AdU5X6Sjd//4W3s67rY/</vt:lpwstr>
  </property>
  <property fmtid="{D5CDD505-2E9C-101B-9397-08002B2CF9AE}" pid="126" name="x1ye=209">
    <vt:lpwstr>R3WlSSfu+LBvZihTO8H5kZySBGJXtr4/ZL5eRToWBhhsJL4tXQ5wY9z4xzCuzXkAE9TlBexzOXwpW3zDtwmXkIA2PlcUKk7NnEh6ShA55mFzsFUWsm2v5SFI4IaWGdcY0nPZ0ANU8hb/MU+JNK7F7BPlx2tRuJFlhuBthzC9Y+IiiCrCKETJjoDYWKol3tyWHQvnz6OZI2iulmmN6DvAWiWjlzaShiGAsUFY10Oq5xGLLTC8NcUFT+wDknOLHJz</vt:lpwstr>
  </property>
  <property fmtid="{D5CDD505-2E9C-101B-9397-08002B2CF9AE}" pid="127" name="x1ye=21">
    <vt:lpwstr>CnCguLNxBZRcaxKSKFFGmzhAnTYtFb1W/BOUJ3jd/cPnTKBkvIBDisxvwANh73RcA/YLN1Awoyv0LKnksmetUfZugdn11rHpUjEU2EU3lN/LxfBo+sQfyBs+IGLvqNEq7BOMGPWzFgYBLqc4aSUmae0UDIY+fLJEMGIKuHRbtvKAqBgUguDPZCnrFzxFLEikPX/IDP1/dh4pfk5ey7CJTs3L9SXFbr2SZcqjKhw9ymhquPNE+qLOlYpiRN0klT/</vt:lpwstr>
  </property>
  <property fmtid="{D5CDD505-2E9C-101B-9397-08002B2CF9AE}" pid="128" name="x1ye=210">
    <vt:lpwstr>70lK8kDGA7+45ot00QrgaLCUdUfT9sraCs11tLvMQgV/q1zYzJnLD7nW4awEdDUeWr/rC8oXz3Bycn2HbnlpJb15OBg1FybKtL6XnpCsgYf/1Mr7iceMtN9TGC8ZwVfINxveZw7uxb0d+uV5WMSgCZGtDSc4RRAI4NONyuD9CpQWGQysXSO6vOW57nzjNfc0YFvub5+QmeVTyTmwQzzQU7ggiGTyk10ShyyMbTZU1MiaJ13Esj1xhZFGgvzKUsk</vt:lpwstr>
  </property>
  <property fmtid="{D5CDD505-2E9C-101B-9397-08002B2CF9AE}" pid="129" name="x1ye=211">
    <vt:lpwstr>Hd1di9U8advL7oHAbFl5+5/Oa7FvEQbbIPA1vLvvWcJYiiXyUqELrDqWzGPFPJMwurvHBA+u7bip9PyTvHlbkQDq30S1YhcDFInwDrAUMbm4vCjbHDnA80cQ84nPQZ5bXFKWQKr2weN0njxCRUblL6NjgbKNbvGOX8b7NM9QwmiHM5bD+IGrjCSprZXTuw8IQdkzmgxolhyvaOj84b2K+fco7YRZi1BWACoH5rttLNTe8mgJosyPiIn1y3dXXbP</vt:lpwstr>
  </property>
  <property fmtid="{D5CDD505-2E9C-101B-9397-08002B2CF9AE}" pid="130" name="x1ye=212">
    <vt:lpwstr>zT32JshOt1CNGBRFJWMn5CMf5muV5OFyzOVAnH92Nx/WINEAAA==</vt:lpwstr>
  </property>
  <property fmtid="{D5CDD505-2E9C-101B-9397-08002B2CF9AE}" pid="131" name="x1ye=22">
    <vt:lpwstr>QlmKfk8S/x7RvQpFLEFxxAaCVMJzAiibvCyDfROjOIcCN6GT6uO7yy0HiH1Q4Gg/IkrHXNR+uY9s7hwCxI6GVn8fplIRFdCdIuIWY1PdfSfY/G8k815QlyzmyemHhQoR2qvboH2OWozcKbZH3waumsHo0iWEFlxmbuc2iZwp0IjgvG2YM3SpuT2C+nGZd5Psth/2b4SishlTOk3MC3Jygwtlwp9q2Tu24PoTOAjnAYvCALQobgnHLDLzsD7Dsny</vt:lpwstr>
  </property>
  <property fmtid="{D5CDD505-2E9C-101B-9397-08002B2CF9AE}" pid="132" name="x1ye=23">
    <vt:lpwstr>+jx0/Zk9mJjH4+u7DRL13CCK52xtQUz2TtbxYPY+5S4Miihf74KDCJMehGg+MZgqUEaVvcyvsHbEKCriyZthFyJhJlXaLImEwiMRjiCSbUgGXq0ML+iCwqKrqpmjuOJP71QReHnZja5ljlz9yRa+XLItSPhxhTOad4fKXe3eiApVnlFAJb5F9y/9d3KdQiaKE2ZqRO4NzQepKjiYCL0DUPtF3U4wYOv3h5BXAS+5bmqEEicySYxibtHmtIsmWcb</vt:lpwstr>
  </property>
  <property fmtid="{D5CDD505-2E9C-101B-9397-08002B2CF9AE}" pid="133" name="x1ye=24">
    <vt:lpwstr>cpP2xgVKwRPTWaMOAm7AF6SRhZ29Z93Emk6VAJ1OrO56yiehaI4P3+c5pJNXQvwHw6IsgbNegCKalrXI1FmA6VrC0CDpagBB7XML3hq56hgyALZYxsFP2vOMAvA17L/JJ78EOxLV+4zLypGznP6t/g+OLsYN0pTOD3Z3deIUupZhzsFkfz7C6gwOyfMW0dnuj8XRlC+b3wmfffVQptSbAM1WYcv/byo0A/304ciYBAOrKBo+OeHYvdkbO1Gg5ek</vt:lpwstr>
  </property>
  <property fmtid="{D5CDD505-2E9C-101B-9397-08002B2CF9AE}" pid="134" name="x1ye=25">
    <vt:lpwstr>clnqUe+dqlSi+5/fneVMbKLF94iYZnNFh3hEUVt+B6OYHAiZB85N3zf+JV5fRr85TyXvxpgefD+FlJd0svkyOOIGxFnGfkMENu8uEhoEk0sgChlZLt/ADFjgKyRneRPk1kFSlHha9a0io1ZHKzodOSljKiR98P2P9LB+qcWmueRzkuRGxVs7unC+RkQXuZ0PMqosrObKlSzPVChzDmuMnpQwpp6Q/070C49sMmwl1MjHge4T3NoXB+yBphZ3jMD</vt:lpwstr>
  </property>
  <property fmtid="{D5CDD505-2E9C-101B-9397-08002B2CF9AE}" pid="135" name="x1ye=26">
    <vt:lpwstr>sl6NzPer9VozTsw6E4jyhMJKua+KTZXLrgtLjLY6rPkppfDix2DAhpK53vI/69x1zn08+jFzXz3XqDN6Y03/E7pzxmwFfsDnD6CVOO3dXZ9ov1tzcSD7KcOIVwroAW6u9GgtzANGru1uSlgox1QJrUTVACX6AeyFDcKaNt8lHLC2AIPtTgSotlpuMyY9zdrm8rYNmo7j1YyGBvoYMONJ48ApHZeTKG9L5BNfwYKBhKudPjLPXYnHFIJO0FXARrn</vt:lpwstr>
  </property>
  <property fmtid="{D5CDD505-2E9C-101B-9397-08002B2CF9AE}" pid="136" name="x1ye=27">
    <vt:lpwstr>K03T43i2sprn0TrG/b+eVQQtIn+GgJy5EU4psoIVB9wORHD+VGeLr1u1DhKl1gD2yI3lwcTlngBPzIZIQMDN/FHdrQdYH2JKujOr0yxvnRvlyWC1lVyDToFhR58M8jh3gnBCysi7e9xYxtgdOpwy1wkFjvf8a+mqePFC4Z5YjkAsL0+X3ISn/2XYFk5w/nCGUuH0uiyaS/g09cZyPStwAZXASAWRpgx8TPslr5H/ahyC9fBuAUcb09FbB11kFOL</vt:lpwstr>
  </property>
  <property fmtid="{D5CDD505-2E9C-101B-9397-08002B2CF9AE}" pid="137" name="x1ye=28">
    <vt:lpwstr>GOfnO/44uXKTbo4+9OAKxalie18AejhwNbZvzyeN8xhDDpbPpg8K+ZBppuwN4/TWvrmOf2qWKvgydNTqiYU4fVU6jaK9PNXVyQ2v2154Kld1Fw5xcEWPpJuMrkmeQ5TxV6wl8BJ55ki4C6OHPbLRdLzFJwsR/ffeXedCkADq9YDaWG5iGt2C8RAzYVnix332eCHYAM16+AGV3VjSNaaNyMmtik8nTYsYbIrIn+z3tJbL0xkdu8mpkDw8NFUCwZ3</vt:lpwstr>
  </property>
  <property fmtid="{D5CDD505-2E9C-101B-9397-08002B2CF9AE}" pid="138" name="x1ye=29">
    <vt:lpwstr>wpzAvJDQ8uS0QBbtxamXEGKJUbDOJ78ikD2GdwPpP2ErIZohJ3Oskod19p9k7nyDl6IaZdBL7pYVFPWcd6Mi43eYa2MpzChactgeO7eCLEiYUyPzywbm4KP8NI352urZiYKmsMmzHA478hDEr1yKsQxVHWNXervpbcsdmfqBqpAl3KMuVtMwMy2vczer73n0UDayCAOCC6teWkTDLZEmxF35PxqnqzLmVlqW17qLLqfHBiomWqxFCOj4n/2ni6n</vt:lpwstr>
  </property>
  <property fmtid="{D5CDD505-2E9C-101B-9397-08002B2CF9AE}" pid="139" name="x1ye=3">
    <vt:lpwstr>u5Cvmu/CXOEtbj1EKuVA4wTg8JyolgXczQESAyMPGOApfaJbiJ3DuSEWsZzaUrfjttQtUnuAyNFsFVbQJXGb3VPg+W0+rrIaNgcfnOGlnzu1CcGI08orwQ5wPIOQawJhEN93q+X5NOO2XMR7CAA88TFZK1hnem0wOOmsjXVMIp+slDeklSecpxfF05vpWhrXHAr3QMsYYQjFcTndiFI5L7lxKBZsWWrlixIDUruLUCe+ghCBo4HFVgRRLBeG3PD</vt:lpwstr>
  </property>
  <property fmtid="{D5CDD505-2E9C-101B-9397-08002B2CF9AE}" pid="140" name="x1ye=30">
    <vt:lpwstr>2dL1nKIkKkNKzUWUe1xNP8OhhA8xCLdkTEg1vqnq98EiE89TIXN81i7SwgKcnrxHk1t0LAdKLRNuXXxnXOBvXh51gLhYeC6U9qLyU5D7S27FxOo9FyjWA8GP4KN/SRRSsWE3lTtm7DFM/mSxPmb7rBzu9ERfFKsp31uUaUTyZeUUECxqXe8HTHDKDXHNOVhqKJGzbcuOKGYki5n2Lf8LvM2JLSagPa1g5EpfWrIiy//oqIu9eyV7ua73BsJ60Xy</vt:lpwstr>
  </property>
  <property fmtid="{D5CDD505-2E9C-101B-9397-08002B2CF9AE}" pid="141" name="x1ye=31">
    <vt:lpwstr>xUkscs9SVvqkVI6fCpiHEaPyuI2/rnbcZdq87sOnxabh/L0mvfeppKUePNjzdPaT27GrzusDLcQWctXDHe9P5MPfdeGvL2fjP51WHcZj7i2MHE0gFmTUAGhToMTYejpFxw/gBsQNK74aWLMh6eB0AMPwgDuxMcDER8MTC7nV4K71eQYnTEn9lrjKNTT4aVWcvJqxe84KvciGOWF8wwyIMXmqPem3v3BCRhRNCaz81aWSTewBEXQv0qHoCuoOrIF</vt:lpwstr>
  </property>
  <property fmtid="{D5CDD505-2E9C-101B-9397-08002B2CF9AE}" pid="142" name="x1ye=32">
    <vt:lpwstr>zRSa3YS//Qq2skuIL7qL10z7lqQ2qU8Eixie9uBRJ4OJZRPhCpBuwNWBJZsr3R3ikHf0Za8cxA+QbjBNrr0RH3db+LW3uL4LGOYwS0BxrrOrskGK9fnUidP+1wZfUuWna3Ir6Ob9HYHt84ORizwv4OrnIft8UU/itolVu2bG4Na7eMv/nqi48DEm0eWrUdqupsJOf7Sq8vx7eTLJ0ROSELq4d4fYkUvoCw40Z84Dg3UwpjGJ8+Sa7iCRu7LN0SL</vt:lpwstr>
  </property>
  <property fmtid="{D5CDD505-2E9C-101B-9397-08002B2CF9AE}" pid="143" name="x1ye=33">
    <vt:lpwstr>gJugL4byqwTXezmNGXOnqCuDkXHROKC5rbkcxQ9M3tJvpxZUBV6fWDzLc10z3R/RwWYzawYpF6dfmQ+tBSfcrQv8LZlE+YyZlr9/xrV86aL/5kNTv44ULDnoOqElqVEFWXfiJ/5ymrrHyuDAnZ38glY0pvzYWGUJ+KRb1UsQ9qIPTHaHq0zVfBFeT4XHQGzCFqZPuJJ5bEzyvN1UpX/J4pWgp+CggZ/w5wHUShQLfh74Vaemd74Z1c4eBq0gB/D</vt:lpwstr>
  </property>
  <property fmtid="{D5CDD505-2E9C-101B-9397-08002B2CF9AE}" pid="144" name="x1ye=34">
    <vt:lpwstr>eduIcg8Pq6YoblO8SLi84+191ez+2psFwnq7M63pHdJx9yANmcsTouwJ2G1qBgWE6dqT1SnJGRRLnPzbIOUWQtsx7poa+kRJlvu8a2d28NT5EW5/OxkshMR7TQO2uzNFwyQkpgipV4y/4ls/2hqwUaetoyIBDyi1U1ocevWFgtcS+zpnDFUjKvM6dxItT8t91kXlbLMHaRTCHBd/4EB4x2RHNZtJ5mkuSWif0bKAB2xeYk4U817sg85djCnkAZn</vt:lpwstr>
  </property>
  <property fmtid="{D5CDD505-2E9C-101B-9397-08002B2CF9AE}" pid="145" name="x1ye=35">
    <vt:lpwstr>Jo/swcGP1xOPxfE645Hd9v9bnAaynaQFbogE8veOoz4A/Hd/pW2DVthq1np0AS6EXEN98mk0A5hdac4L9Ro/55/CJ6I2uxZBc/efnJMwLDf9XcwNCNdo7PDfr6kdlDhbTsC6EZWQ7NFqR+DWjVAB2HxUoDpPPp0x0/JqyShE5Fa2fNCi+lxZJmsFCQDjInPkexVJjxl6+KgCZRXmddFxNu4JckKlSTgCXBkt49yg9nAJxZcYLhV/utPERUZEz4h</vt:lpwstr>
  </property>
  <property fmtid="{D5CDD505-2E9C-101B-9397-08002B2CF9AE}" pid="146" name="x1ye=36">
    <vt:lpwstr>QaBqy7Yp9wfQ9lYQNiA2XBQc9HgRXPh5kgokOTeaA//aq9ZMD2TIgZDDRcG00y6MIvj9ATQsXOSr8vEvDuGYssvHCgaXYgGV7SRs2LfmMKXwFF+lJzlSAPtPMiSfAeUuqDhBx0ERC3hVby8cw0jZLUYObR9vZ2OHtZIK+IqoEjNBoOTCyh943+c5tI+fzA0iU/I4ZAl1667KB/w+JSABRhYxNf5t51nnoocBYKj6uJeS7mBUfX+bEiKUfgz5LKW</vt:lpwstr>
  </property>
  <property fmtid="{D5CDD505-2E9C-101B-9397-08002B2CF9AE}" pid="147" name="x1ye=37">
    <vt:lpwstr>nSf8wWcwN8ZUdQO/HfrINh1CAELqz1Myiiv60nViSG57/6HzNY8C0Zb5IaNh6yURVsIik6tEse7n4GAqW5YBlb5HVGEg4qaRzFNn3KPy5Ziu+sdPqd15g9oGW5ZJsxEWx35ogQHb/4JxUpLHFK4jX4AMdfldaxzfTBTlNY796TPd8gn/zDWlH9ixc5zOVF+H2RaOLAgk1ynQpR/txWNhJXcFmrzqBqYohLknak5KwTSQEj2mrVvdN0Xl8OwlAx7</vt:lpwstr>
  </property>
  <property fmtid="{D5CDD505-2E9C-101B-9397-08002B2CF9AE}" pid="148" name="x1ye=38">
    <vt:lpwstr>23LCPQz12Ujjn30xLSX+FhIS4r4tBvVGqFm4JgValu+LszrqyJlEVKD7ssxb1Qw7IMv9O7sZTwnfeptQxVDrzRHkbbnOXX9ThBEiUvL51RHLJoH9BsewSDf1jR7Z+cphtbflt/MV60+r2kILesYXv8B0SZcZD6MWjew448Lwjt/lRmbAk4Z3ow66ltQ6yFzUU/afXLWrRFeSrYy/3x0XBEBXzW/PtSTUKhzD40Sf+5JoS7rU+DOKloTsUaH/kdk</vt:lpwstr>
  </property>
  <property fmtid="{D5CDD505-2E9C-101B-9397-08002B2CF9AE}" pid="149" name="x1ye=39">
    <vt:lpwstr>LjPQ1hMRGzs6yPY1ObMS/EWhCjp1LV1DBKXRttF0q2JJUdlffhpJu/iICAXfRQ7gjSczBOmofnCemXup0eZqu+mOcz38JHUIQvuHLi81N/VpQRRQrbb2ffD4ZBCC2LkUox+p5BkmvWT7dsu5Zor38bZ8bqSAUTyQQgVCjlO1+lnTYKpYiqOCV6HTJrXiwcxQgBDM9pON61XKrWunQ8oCQ+hgqAECBT4u5jnnfpBF2WNMG7Pqv/wqnQKHb60JefD</vt:lpwstr>
  </property>
  <property fmtid="{D5CDD505-2E9C-101B-9397-08002B2CF9AE}" pid="150" name="x1ye=4">
    <vt:lpwstr>NXArn8jhImvGen0jpWrp3UwyXfgGH0Sg6xVGgHbIixHFqqZ9ajFcY06M4cBP/DIW+0MGorpwa4mC2xxMPo4BYgNpv5jom8PIZmHPpjEXSmfDMgQ0XU67h+dLCpK0gmaWgnng2wTyJJOy8swcnoprc8/aQwB67r/TX1qyYAEmlarfLIpCI1l9w7tEsLVLkXgen604sZtS2kHXt2Y7XPMTbw2+dYjXpGWXdjADCXr2UqQxzWHPRlVW915Hus1FQM+</vt:lpwstr>
  </property>
  <property fmtid="{D5CDD505-2E9C-101B-9397-08002B2CF9AE}" pid="151" name="x1ye=40">
    <vt:lpwstr>FR4SZnP10hSiCy07Hcf6BfoQePvt1JyiB4wMqWARN1WdONY8+OWFHKL+BB2qfW1SoH2uP6QWY00qa7EPX8IEvUbxMClrIDioG+MJiia5VmIpFA9S11o7w22xNJ0dG94RID8HfiM8Ofj2Vkt0lem6wDuPbitpR5+0TVlepPjKMLdy3Mqq3CXQFKS/nE+nSl4mO0QDG5hhGM0PYOfTLNisntBR28OxSt3oNTy2lQP2b1uHYTKyn9svXNWZYmsk3pj</vt:lpwstr>
  </property>
  <property fmtid="{D5CDD505-2E9C-101B-9397-08002B2CF9AE}" pid="152" name="x1ye=41">
    <vt:lpwstr>XWwg/ev5dF9NvIhwGZEQvpPBy4zEBuToT/39Ik65stgf+ZV3trLZh7NEUM/PCAq1gfzf9fbQLfWUEplYy7tLiAJ8RAYnwRM4DqmgjN5pIjjKshAgSsnup2qUPjgM1YPK5DjF8+eYhEaw13W4nr+dF/C1t48yuju/jJeq8PfOZt0A+ZEcbmGPBSBlqkwFu0nGUGoG+JP6gm+EpoYmo4tLEG/ycYecfFO5NFH49DT9HWMCs7jL8irSac85yqgR+sz</vt:lpwstr>
  </property>
  <property fmtid="{D5CDD505-2E9C-101B-9397-08002B2CF9AE}" pid="153" name="x1ye=42">
    <vt:lpwstr>PkMkssW+UyuE4jWtGh0QKDZ60PsNp0Y0VNZhq7nefb7xz3MpyuEG08z5lTnTmr8A5IqCRYJMsJUwlyrUr3pMYvncia+Sgt+E7GYnvELs1pSq8dPPpD7o8WdLYNJto6pn1FAlO+5XC4X4aEbkMuG0afbWI+a9Os4A9xRph6V75GN8ioRQfbgeA+xQtomLd1liz1zjt1jf7y0EaLNfm4j+tCx8W2UdNxXxeXo8k3FbDdoZ6uY2QpcV9+v8AxdvhQb</vt:lpwstr>
  </property>
  <property fmtid="{D5CDD505-2E9C-101B-9397-08002B2CF9AE}" pid="154" name="x1ye=43">
    <vt:lpwstr>TircORHJU48QPVVkNOxuQZwQ3TyI3L8CplOTDbGKapX5EeGnY6xrK1IKliI2Ey6/1t7QvCj4cCgIJ3w2oa5jJnin256UB0UIwc6nrUFZCKVVRtC/DGlBSp1ne5f3o904s0n45MsQjVVfqjpE/HD9gMHWszlDu5VATOtWujPYlv0+GL6R7M8TSm6O35t9EcGzbtQ/CxTQVjmXcA/l7jq8PmrQf6D0aPChoISQFo4Re6ifiQp8+dCArpJWJw22D+h</vt:lpwstr>
  </property>
  <property fmtid="{D5CDD505-2E9C-101B-9397-08002B2CF9AE}" pid="155" name="x1ye=44">
    <vt:lpwstr>++Vt54cehjTethS1cjeo0pQMWqRmHs46Qq9zWr/y+hQAP6mVR0+GPIWKZePpFa+Xx16lymTJdGTif1lrld+4Evina4ZYpYOTXtxeANWceEzs9puJeH18rZCCvw8Mi9Ek6I0r+eg/v4LU0+e/1+54n+s0KTqsolizZtf6VLH+0XMZpVldo7eDO93c6OAS1d24F0HF2zWAPIEFE81KYZXHkSyCndazDZVgFG4Z2CKSo+bA5rs8UJ+bZXmeVEe/KJ8</vt:lpwstr>
  </property>
  <property fmtid="{D5CDD505-2E9C-101B-9397-08002B2CF9AE}" pid="156" name="x1ye=45">
    <vt:lpwstr>oLi57/loAnXyN/PGS01LonQ6lmdAxuVzl14yjkmOtBAaVyuUrZKrtF/y1Y4gWlPhDka/9ZjPsSvx08N5uSnnvi9ISiqNo24/QUuPlHSEppB0li1e+A7lTbyLj+rdIEwzMbo2qk0o2QtMWs11/1KNEgHu2qxq3lJw30ft+XBPBx1Lamjt0bd/FO5IjE6UYCF5nrevnx05DcLAQ0SI3RX6p2DOxwOhkIS/mXQGYzkPcxVESdnFdxGldBYD9wE3zD4</vt:lpwstr>
  </property>
  <property fmtid="{D5CDD505-2E9C-101B-9397-08002B2CF9AE}" pid="157" name="x1ye=46">
    <vt:lpwstr>r5xufLyXvb8sybgQrwOwkVMY1byOSDUdRNYKAxLT9SuRrgXeN4ssBoIUalHe4LTFLqa6kORz1nkV4X9L700efSj/O8D6UbqMOMI/b+yGuKZhY7XVMF+SRo3Y1G3ph7I7QFkdGSDJ1nyKJl8lwFRMHr9/H4YN8Wh8J0kECk0elIDy39DQ3eJoDISo/BjpBBElDpDPSlalQn+OFH9eWbxQXv6OyNzy59WY0yS9IDkC5QEk3nRja0bwVSgOA8l+Eoe</vt:lpwstr>
  </property>
  <property fmtid="{D5CDD505-2E9C-101B-9397-08002B2CF9AE}" pid="158" name="x1ye=47">
    <vt:lpwstr>AlJntbXTqaVRoC5jHXkA+aGPbkDpq9ff/N1K+eVwta1Y6CqDhbJ8k6gh7UOdopr5cWU4bDZcfyFELG+6DAmLCcOavO1LZMVX5s7RfmQr6csfvYGgQbHgV7uBzc/w9dReroDaL1XGbSqucTmK+dWsYtrPKAVZdtMayDR5rOEwwqcaehDbUFwx/EcAbWQG4m2jlPgv5UloeGlhuL8gQiMXxGIonl3Lq8A+7Tpgx+PeJ3du1m0XISroObhJxyRZW7w</vt:lpwstr>
  </property>
  <property fmtid="{D5CDD505-2E9C-101B-9397-08002B2CF9AE}" pid="159" name="x1ye=48">
    <vt:lpwstr>zDBvvAMPvAKEYZCURyWA36MkG39TmGsAIEjRmHFOzp0iHDeZbALe/9t8AbD6DN5vjp2NHLL+WOHX/D14cfDmP7cAUPkLvIForxZur3Zaix/DmuiUcnAmYZIKZRsQfeJPdAKwpKJHabkg0Jes7k9xJZJFQ3+HFrG+bfJRINd//Sb+jK7cTxU2MlfPd4ZJP1/GwAXS9lJoJTMT475LuKnX3aUrpUYfFD8fnUgGW56UXRRjqHVNQ5OYyn/XmoFMNDw</vt:lpwstr>
  </property>
  <property fmtid="{D5CDD505-2E9C-101B-9397-08002B2CF9AE}" pid="160" name="x1ye=49">
    <vt:lpwstr>Ipy6xhskCc94/msAf6QX0pNCsmQHI2eQ2dd84n5/nR4qtQ2S9bNq2qevWkPZij813j32sa2P8W7L0TGXwEEeXklvX0izfcXJ4AsoVfl8gy7wbKmzIhYzk4LmHvviQt41hdgem9Mcush0KzQfYnXneXL+O7JuOjbnobRj+uAh9UtgoyoWKwJiM1DCOfh+nFrnh/SystZHfwTQo+B0TqvrCZWZuRfTkwWzIXeqt8YOaUK4XBEn9SkjJgxizj+rNpP</vt:lpwstr>
  </property>
  <property fmtid="{D5CDD505-2E9C-101B-9397-08002B2CF9AE}" pid="161" name="x1ye=5">
    <vt:lpwstr>cSAZcqlib1Ochw8IMZkzXt+TgZNt5hjb/7pU+oupVDXnnqJ5SrpKo28/IQjfGnC/QzIQzzW3UkntIUYVjNZvswzP0ofD35MNnMwzCQabG4Tqa8zMXDggC/fgO/S4OA8pxOWmSmyR2Ty6i1H+8gJE5NZ+sMFcrJwijxHyJWZ/UBZW4AUaEcPluH3pY4i0LxvN7L1udm2PKBFwlJ3TanxrJ0h2N2gwuFZQnA4sC07qINSqI7l40QFh5YFsEtwf3gl</vt:lpwstr>
  </property>
  <property fmtid="{D5CDD505-2E9C-101B-9397-08002B2CF9AE}" pid="162" name="x1ye=50">
    <vt:lpwstr>5pMFCBYVoBtKy6JWKNfZO6u94M9lmRt7YicXqLIZ9tGsor+1GvUWt0f3GhyHPGo4ZBrzQJKMn3csJGHZTBGTLwcb4+vOgqiLa66oiV71rWnEmyjF5SY9+f2lYqHVy++8RHeFaq8q+01bm+YwvEiXc7vhZYfmeYfdkLVBLMakcm7li7s9wfMX9avX6+SQRXjnk2hvCKY8V+RutzYqRXOQ829ESy9/CuMiG1sKJia7GACJnjqgnUXAD2tZKTvV5FQ</vt:lpwstr>
  </property>
  <property fmtid="{D5CDD505-2E9C-101B-9397-08002B2CF9AE}" pid="163" name="x1ye=51">
    <vt:lpwstr>lFJ/aIM4uaNTMxyiL9udfTOMkW2OFrHp+rpU0lB9Drb9QF0ROEF2+b4bGFz4ddQEks73yoMZrDzudTPoMWLlhv90ePyqzdazfLxkULGJnJnfZl2sHYSdGeEcOOrMZbMQWYZmlczxr7OLo12niEy24/7d9Hk8b3oPWOYmaqvWmJrbMwr/egzUCT1+2e2PlmcWuQkMpRKwEhiceJGfDp0QKgkYPaMjlGkKdYA3AZCRcaWRFvbz2nJr0I2Jm7qVDYQ</vt:lpwstr>
  </property>
  <property fmtid="{D5CDD505-2E9C-101B-9397-08002B2CF9AE}" pid="164" name="x1ye=52">
    <vt:lpwstr>zDVb120BnlW1wbqnC6DzXoVgIuPnJb3D5fzMTViepBJawk5gAOkeXJzjX25AG+4JgJd1dH9NiM+PONCzBjTryxX4yZCV639LeVoP9xdbFqLd2fvResk7uiG+2k/r+YnRpJRXmSfiuzGHVWzbvjN5aNymMZTdujWGvgZS/hBjxOBKHXBXhIvpZ6WKQQyoQJN2bSP8aaXqzyuldcquhMzoc2FcxnZNfDIMLxnUb/Ii/J6a7Cp3LvgznZ3eJfI0cvh</vt:lpwstr>
  </property>
  <property fmtid="{D5CDD505-2E9C-101B-9397-08002B2CF9AE}" pid="165" name="x1ye=53">
    <vt:lpwstr>HzbUavzzal5k6CAZ762b+fEXXBUSNGt2epSshkbayqU5o1AtlsNQiy9KPZFpftX+wnj0/KWCq1gZQlJxuJibSDQQyT9TFm9XJUqmkCgIrDRpLy8CGpIgL6ylVwvUEnxvKDxmW+l+1HjskxQ34Wa2chb40dpy4sIM4EmkeU345SiyhcP9YfXftNMOievHqrcSs31VwxDaGDDCcrojeuo3qMVZxXOhWy1h+EcbzmuJHcocAZ/oWEPTy1jt67t66/q</vt:lpwstr>
  </property>
  <property fmtid="{D5CDD505-2E9C-101B-9397-08002B2CF9AE}" pid="166" name="x1ye=54">
    <vt:lpwstr>Cy2tKCfUFdHTunJHf3klDzQipyn2mrTOZCpginqnXj5ltzbSY5AiXFZ1VdZZd3x8VXj58vzR4o7gEHJh5hkhyfqMQFZxaOyzauRhPMOxEs/Psd2+8HH4AUKGVYYVOXc5dlQ5jdQ7DurjaElW7+plAE8C67Rm6iZq70pdHaBXDdPW36qT/RBT2Zbgl4CXgN0rEjA8yKNgkIly2FsFNjf1K4rhsu+KPngYApw8emLPu1HlT2nNQAIPSTOnxiHbP7P</vt:lpwstr>
  </property>
  <property fmtid="{D5CDD505-2E9C-101B-9397-08002B2CF9AE}" pid="167" name="x1ye=55">
    <vt:lpwstr>kam3MfyeTQPLOlMRvJO3S8JwE7qGd+B8T0BPJNaLIthMfDrM6BuK3aRXVMWCftuiUMEDJ93yLZ4dDoAvgS8qjX551iiodacHERC5AiJ3qACam993nMIYY5ceD/d3Rmf8MOtz+WDwZnVEoxpOH38sEsnKnWF6Glia3DGa2r1i31NDPPa8F+XyiWtPozcsAe2d5tcCSS3RVGyMQHgmcczLmOIn9QCLcKEIrWeHaxZ5kmhVKrP8027q3APTpgVZubC</vt:lpwstr>
  </property>
  <property fmtid="{D5CDD505-2E9C-101B-9397-08002B2CF9AE}" pid="168" name="x1ye=56">
    <vt:lpwstr>TQXOlenHxLr0CZpTt7qE3kbqi9Ii8l4OdAurlygN+yMTxPqlsmR9sX5jGk1DSeerHXENxkEfygQhhZOMGp9Iy2q9wASmBtNpGxGOadJ92E9PoXs0EN0m+pI9yztoYmh3HE34sIBabm5xMuDLZ/p425QZM+0Zx1wR9i8gvR8fhtlagJbriOXQ1slAYqHKk5JzUPKXcHrETpOE6Iv8eAL32C3/1I/QWHDbJmQT/voHwW8/0TBB019ywCMROCnrtMB</vt:lpwstr>
  </property>
  <property fmtid="{D5CDD505-2E9C-101B-9397-08002B2CF9AE}" pid="169" name="x1ye=57">
    <vt:lpwstr>UjPAvZZM/F+CdeMyQ+4P82A52KgLWI9j5/0kdAhzFE/6/EakllVAwHmfyolylLeuEwav7uYGZTyr2PSMpEOTtfUCE4k0AojPu5i+sue454UhfQmOePA15mw/p0sLZQuCD23sfdR/VcOMx4OBcGnX7rkCMD51lq6ehNSY0PXm5yn8joEJo7JoheHT7KevzRMymu/VRPVkhuYXXVz2TjUWEcNS5ABF9/mSG4JeC9AQ6tcyjOu9QLjpGfXG7R8DkP8</vt:lpwstr>
  </property>
  <property fmtid="{D5CDD505-2E9C-101B-9397-08002B2CF9AE}" pid="170" name="x1ye=58">
    <vt:lpwstr>5LDO/WoCWeffBeXPq+KGXXPhrBWUC5LsE1FMySC/dAtIDGCvxIlG9Gc35Mgmprgi/EUmYSmL+re7EQ7iwSof7qsnNEqopP7UCIIxaxjXVqp4Yq/ycZQ+IMuZLAZ31GQoN166ZH4k/m4a+2yX4JGBCPqF91RPn7/SWUxhe2fgescyOXrqcRIMORrXFJpZLpJbgFyQ2WVxGp5seIbpkEeVSMX9W+T+Ejo2lfUGrlUh8KQm7Kd/adQawbhfIQkj5Vq</vt:lpwstr>
  </property>
  <property fmtid="{D5CDD505-2E9C-101B-9397-08002B2CF9AE}" pid="171" name="x1ye=59">
    <vt:lpwstr>+wAB6J2jiW+VlseO11zjEBHc2sIxYZ/wef58R/OBXeptKbLKRqrfspWsG4mYi0E2THQO+FwauBfFMtir+giwXIjj8bawJSTcr+5E2urPQzwVS94xGw6UVrEPC5v34a5muq3TlN8j10uxnMLpXySxKRxzqvzPBtw1jsON6i3I4aBhKiB2IlHswiQtNtm0Sr3iM2LW+dSDLsTPxrkRpGaTbI5GwNlYf2SnzXxxA4Uw9K3imhZguICe1FFwas2bk7O</vt:lpwstr>
  </property>
  <property fmtid="{D5CDD505-2E9C-101B-9397-08002B2CF9AE}" pid="172" name="x1ye=6">
    <vt:lpwstr>cN1fpMb74HW6pPsD5nZQliTP3x+1BvqflPgUVogc6T69vNCDy+BC3Z6yldF8td7dL3Hp+QWWqhk1ViHv+2O2NNvXk60HZQZSyTihi6BZrAcndD9beKnxlTuKt9ppT/0lcI2toeVoBtsVXuaZ1GzJPu6th8ZOyVy63GRgnHR1pacCBvzMeceqkIbHw4rWHVUBgA/TY6c57Y7m6Mc7Quy0ChQwaKTqeiRo5te1PUSG38GV1yzMLBJXN/KsJA1yh3M</vt:lpwstr>
  </property>
  <property fmtid="{D5CDD505-2E9C-101B-9397-08002B2CF9AE}" pid="173" name="x1ye=60">
    <vt:lpwstr>v9AFXvPHW90itn8+gdIOMXHjanBixIqwyXz80sGnITKX5Vfa8anEj/AUWLGcDxLfJfGNSE2ftjfBolZez/EolasmwDp1Y8LnOQ3cW/H6v+Wto0KuIDMhkVOQPuLOqdbLcdAhACpImEIgLb0hsKEGKc1bccClarPfcapNB6HT81DXEHlS6QdrP/T4DVEb7AwSpvccHZ3eyqkXCs3zJzGSdyR7sC0L72BjKXovEuTK4gZXR7jHH4jsLr7thB9gzFK</vt:lpwstr>
  </property>
  <property fmtid="{D5CDD505-2E9C-101B-9397-08002B2CF9AE}" pid="174" name="x1ye=61">
    <vt:lpwstr>YsWPgtikFykrjcpQEItQrVulkWjioY4AfapNgQEAYCiR+iLWJZShPz5cymuRHoFpFqSNMW6oxG5F6qIlzxjxMG9DPwrvM6KVk3rTmaUtn/5y/ZcCjDJ71oHlV93ZAR4KezggjSrtHvkryGlHLSD8PwoIDHsLqnoVMWhBIle+08wcxSL94/VJxmQ/MhKEXK6FHvrexlk94oputRuB8x3VUbSfLGN9s0RCuXRVHLGOx2OyQ1YBsw883FRqQPDMdk1</vt:lpwstr>
  </property>
  <property fmtid="{D5CDD505-2E9C-101B-9397-08002B2CF9AE}" pid="175" name="x1ye=62">
    <vt:lpwstr>K3SxX+eRWiTuxFoDBE3GaXPt1kVh2+MmbXJtQsfMFc/y0sJ8lFzjnwwXBDR3S+XypCmF/1/A6PIJahK/i67t4moXpgAokTD+a3JF/UZ2NXPzz1HLIviirHyY9YtlHruHoVsUdYvPFcZoXI3bRB9vmeQeBOVT3dhz7Kj0XS11js6nD/tq2jrk9yW2/JExYVTtpKF+aEjBaqdrjRq99vj6szCTqa5ANqwMTjL2+QSxKgGXczVZ4/M8YDgtjbHDXWM</vt:lpwstr>
  </property>
  <property fmtid="{D5CDD505-2E9C-101B-9397-08002B2CF9AE}" pid="176" name="x1ye=63">
    <vt:lpwstr>pDDHx3DRjUNUtEcfuWglyTukNa+L6PmhBQDINRSB4Yvf7S68JCH/5htMtTZANy91xr6L/VOP83A8OUIT17yi5XaHqLeVYQ1j8Kg31SvV3nIpap75guoDrKHMjXZrDYZAOm8NC+hQJvc4P0y82ZcVSkw8cogaz+ddarEKxoQJuZP6KGzYI2elSdY1+cTVKDUGY+BAzs5a0VY9KivV0Bwe4chT/XBW2glNpywfH9Kz2q08lprBHyVcddeUpg7Hj5p</vt:lpwstr>
  </property>
  <property fmtid="{D5CDD505-2E9C-101B-9397-08002B2CF9AE}" pid="177" name="x1ye=64">
    <vt:lpwstr>VVGb+Iv/cMa5s09+pTd5M9YdqxlvZlDn+gdEQdho+Oh+ZOO1MxU+Tj/P2pq82wKktIskV2XT35ICZoTRDZsDEC7auPDo/T2JreQan8dPeGrqWlB7xu0cZ3XE/y0+PdR13fz13crm+gz++ZrEhlJQAKcVRpXa2oAVGgQ8lOabOY0tssDIETE5XaC5Tx1hHr/Pck55Z+xifCEq3x4q280E8SW5/EjJfdvqkEIrLzqtfpZazrR2Y6thqjCq7JRpEYC</vt:lpwstr>
  </property>
  <property fmtid="{D5CDD505-2E9C-101B-9397-08002B2CF9AE}" pid="178" name="x1ye=65">
    <vt:lpwstr>Gt6fTh0IXyZfiXwzRZxc88fu7aNc+GKrWn1624nvDiae79G61H/LQTyRt3rsZ+FxxbW2E/jDqqljInf000Yf8JWupemW4DKuz2xA6LIn+YnjIfL9TngFqRvojwGAwHaM/zU8cA5CiQ16A6vtsLcquXiDM/JoPPy7LOKnLp2Cp1DiTNiH0LrWXy1azf22vSnPy/ggZSjGhXt0fI/p1dK+DK2tBStHQb7TP5ey8ufs420HsdHxbbVQ8ZNW3AcL1h8</vt:lpwstr>
  </property>
  <property fmtid="{D5CDD505-2E9C-101B-9397-08002B2CF9AE}" pid="179" name="x1ye=66">
    <vt:lpwstr>H5dT6PdK5QB3lRQ6Wg1Gf6Mdv0CcOPHLWeI333LEWUVdV5OagsaKb9GS1CJ5WVK/kwfrjOjNr+PhYxtz5saE9zfoXJYkXxp26EbSA9vSPqD1e3Wvq9QXSucduKxQzBwk1DsnGMQ4GMLr5z8nAo1DgJaZpwQXNYYc0KfPbFipGehfIr8lpksWUXsrjkshesqY4w2fgl6KnM5/gfRWeR4CAQBdEDscBtiQR3C7DD3SHI6YfZR5qmflW9JBBYucJ1t</vt:lpwstr>
  </property>
  <property fmtid="{D5CDD505-2E9C-101B-9397-08002B2CF9AE}" pid="180" name="x1ye=67">
    <vt:lpwstr>QZigXOm0fjnVblw2+ME49+DhkvaICt/wyj43po9lI/7hyIIcoVvL02L89lyNGnVeMnyBJKnw01+Nn5FftQv+A5PA/faWbcUOQBpmT3PGBLcxoGtJDQlqzxveoWxeTeGjAtoIv48/Eea3Hk8Zk9IBzx6ajBjK5ruUS2O0dfx6Ps7vQdqQXAwOBKqfr7W7BzAxOQRNkxI8agbtdfa44E8WnBaMNSSAvVvEqQEgKqQXrdNSkRorZSYxOZCle9o4f7o</vt:lpwstr>
  </property>
  <property fmtid="{D5CDD505-2E9C-101B-9397-08002B2CF9AE}" pid="181" name="x1ye=68">
    <vt:lpwstr>sNDs0urIieXIw4wtyOLNHqrYXhYBccHK5qABruWr3GC15DPJ5vF4EyOYr0I+BjmM4a+O9T79MVVS2qaVyy3HxoA5+nQxCu+C4W0PDdBDywu22g6tQnYnUThhfIOijG3Ha73rrPZl99HpSkpvC4/JxokjUM5xCzFCC7Eee1PvUsvjhh4GsuYbROqjHPSekS35UYRPsAd+sQmiwpR8MxWn6nPyptQIpkv6NGjP50d8oSJw19h89vDnrk9xVXh5dMo</vt:lpwstr>
  </property>
  <property fmtid="{D5CDD505-2E9C-101B-9397-08002B2CF9AE}" pid="182" name="x1ye=69">
    <vt:lpwstr>qlNjsQiigWxA2oqbb9/Q4YGTbcA8OX8ljPSxGf7Vx7y9XhpAPXZCroH+sX45K/RCBY503Mrft5pEMj6+GtlH/LiVzAdf5XmbMn54MVf5FAksbWfAXrYi+5p4PkUONfjYsMA4OuFpp4bUTAmA8OWVvnQF7IEdXT8dcRqMxdYZySF+8x+D0LMNlDeZiCmZEXD7JDnOR+qPco36/URwEwMpJdSXlgTUw4Ot4VFvnR4OM9ZtbRbGKF7pvHP6xFpzyRc</vt:lpwstr>
  </property>
  <property fmtid="{D5CDD505-2E9C-101B-9397-08002B2CF9AE}" pid="183" name="x1ye=7">
    <vt:lpwstr>Jq+0767ntwuZr1zNVMIzAbT9w3cFHJgvZbpytRwRB8QmDeq3pJB8EiKD6IwXVNb44EV6ferijeoG7DWDmdtjjtj2FWYP3RTC3Iov5gA0dWjPrGzrDmcb1rtAk9lDJdJf/fdgVC16B0oN7AjR2Hd1svQmC1xzcD9Ib2lj5F0LRdPmksXo/vDZrTGaIxTP+Ti0NxDdjD9UTklbhqsXIKjWDoDlSO0j1mmmlfNziBfRM4K0Od6cmcJvCtQQ2uLDJmm</vt:lpwstr>
  </property>
  <property fmtid="{D5CDD505-2E9C-101B-9397-08002B2CF9AE}" pid="184" name="x1ye=70">
    <vt:lpwstr>7DgmkZ0KJ6VugwOiEljdBS+FvwankGP2lVfrXntD6JOzYCYJBUavCbsNTUfF/3ZT9IZgYIf/xMOSRz8FNPyUd1HmO4BHovPKN4FXNwpO8JquOb1Kk4SqRG+InBxWvbqYSTBL4TRWeH3/it6fP5gTgFnEwDKo7nMA8mv9crGDdGVL3K58ApaxmyCyPrewnlMTRpeve2NvDM1T8rknjbgI33FqlHIAxIJNeDh46YU8PGDVSl2AewQ0IssslK99gKY</vt:lpwstr>
  </property>
  <property fmtid="{D5CDD505-2E9C-101B-9397-08002B2CF9AE}" pid="185" name="x1ye=71">
    <vt:lpwstr>K4KH85pEQwnumaQOD7LnItrEV8VwPMOSJOEAHJMp1rd0cG66TN5tt6cOpyaPM4PLM1jKZqTxL4ZxwwgOsQKKXQR9WRwLu/gtT+PdSneah/oO2yIU6y/3GQNXFrEMgqf9GeWulfDo4sPcXXEe/PN9HBK6I7wsMKYFQXxYxVRgyKYiyBQ9lhgZGBOuX4OSqiQmGYizLOgoIZkUm1QFhrknFG/jDAqfbDvJOVgecy/7yeDtMThW1QK/69h4vD+S+Zw</vt:lpwstr>
  </property>
  <property fmtid="{D5CDD505-2E9C-101B-9397-08002B2CF9AE}" pid="186" name="x1ye=72">
    <vt:lpwstr>yn7g+QOAwp3R4L1suKYvilNhBbINS6k+SVwg5EpVoRdZhZjyFbJfiUoFLT8BdAFKnBCXv3T8SaTnNDWNMTUyrHbYzPTwismxFwMfJqcRBYRwkjRojRLMTMO1yfxlw74YRANkZk3cKQG5o+xHjkB7M18oG+JbVTs4TofzoX7hcx65woD9D8WUPSyaLVlFgYp5I9IqA0R7Zy2rOzNY27pJyzFXSHiHxfjGn+GgSyOHtVNEwGDEJgEMKaEdQrbdUXZ</vt:lpwstr>
  </property>
  <property fmtid="{D5CDD505-2E9C-101B-9397-08002B2CF9AE}" pid="187" name="x1ye=73">
    <vt:lpwstr>PvdYR3+axtd93oQw1erJKiK+NgjDaY+oyT+1LcpNN991icURMxJNUPe7yLfU0DU+l1AQ/O7gJpFrOKwYV4gCOvh6tCox0RNXZ1aRR3B7SeEtP8CINKPZeNPJmFHdxraqiO9FFlHiG8j5iiuWbXy+i+I1wFPf7b08yV6Cl/UPunyN3A3g9eSvJVYaV0LhG0SJOt2QxpV4udM83gX77qa988te02BkvmXDxy6BVGAk7M/OZ6aUcFzeUdSljrKNIPl</vt:lpwstr>
  </property>
  <property fmtid="{D5CDD505-2E9C-101B-9397-08002B2CF9AE}" pid="188" name="x1ye=74">
    <vt:lpwstr>4c9Hh2gV1a4CUoZRSyXBhBRwV7z6/1xCZG850E12AYG+0l3Aub3O9244VJ3SZOMpqEhHFkZ3Gg4EXG8GS6oMC3SQeTqNeelp6WigxTtMsfpry83RZCHsOPi0GL+VUC2hYpytzn0QXqwunoFmjOCUMacAEMWY3DSLU28SAgLiuOMajylz5rX78VdLG2TFk/E/gRmoNhCDvWp/fVfgA/nhm8yF3gDyaJItuFcmPW0RbBQpQseUR/erAKvkRH9aRJA</vt:lpwstr>
  </property>
  <property fmtid="{D5CDD505-2E9C-101B-9397-08002B2CF9AE}" pid="189" name="x1ye=75">
    <vt:lpwstr>I3B+lMT5BDoXX3SVKY8rLtfr4ZxXWfGogXSOr+Vy+jaYPWQXrJPy6rp/I3YsCJS3+2ocOxKTXcwTQWCnlZ23Ghj69aJFGBIjW4mMvN1Zu6SYRbk2w2yTwVMvvDxesxwr8lYLtn/CiBy4HgVQRX18tZbb6gN5Ke7HnSQHwY4dOofVyOtKX3zXznDNw36gRNQOovbzUOMoSJYQbr6h2u4kywK/USxo86ERKDj8s9F+pMCd5Hd5stq80IZMM+cAYao</vt:lpwstr>
  </property>
  <property fmtid="{D5CDD505-2E9C-101B-9397-08002B2CF9AE}" pid="190" name="x1ye=76">
    <vt:lpwstr>5oYadsWsgUIHwcn4kkx4czDtU2z56fVrqduk1+SHwCBZKyviPtQXAxRGQ9SdWSZ1vcKFO7vRGDf0ayLNeQYyomoFI0nfYTrK8xXBJiE9Zraot9XJooFTflww/wwWQLJCi+Ezd4/vvpXjebd7venRF0kM0AigjGZfnMsQHr6oG+ff/DJF5KikkKaQUNgcLax5Z0sK+OHmTq2c7sO4iklllIBrv4xDk+KtVdSVkl8N3L9msRhTVW/JgGRR/bEud/x</vt:lpwstr>
  </property>
  <property fmtid="{D5CDD505-2E9C-101B-9397-08002B2CF9AE}" pid="191" name="x1ye=77">
    <vt:lpwstr>8qVAuQvchc4jENdABP197eKvaG+z2mJ6fBD/ZFmlHjSPsSauujnm9FCpM5R2C7UKatjg6fUJ6Ufi1y68yQxzA3U6QD6Eo50TxQGTXpAamB5NBW9GmtEKNvlYu+d9x3Z+v6gfGGX5bP1Qi3Y/Qny664BjnlnsLVDIBXK+cBGa/BZfzx4Iz7r7eIVUJ9wQcBSHHx8yC5Yrw4pzGysQR4E8gLPooIQE5iIHQrms49sGyEHI4FjK9x5owakRVTDK44a</vt:lpwstr>
  </property>
  <property fmtid="{D5CDD505-2E9C-101B-9397-08002B2CF9AE}" pid="192" name="x1ye=78">
    <vt:lpwstr>TOwodpZdSEnl7zKXsGkcyyMI4q4tu2HnevGtvhBpRKuIQUd1MZzc1WGw8y52+vy7B8iXcZ6qjCvs6bkfhatr+pRAU9csMTyW+XDwH2qiSHd7NQchrU6h0xRQYIoc+yJ43oqzM4dvDufSqqluDrAQesbl3Fug1bdc6wzfd25Db68A7OOrwbnVrxSfKIHWudzSZqvoRFKkvPDen4KjA7jSjANG9mtvHNV4zK6gCH/c58DLh54qyY7WwV9tk7w2K0k</vt:lpwstr>
  </property>
  <property fmtid="{D5CDD505-2E9C-101B-9397-08002B2CF9AE}" pid="193" name="x1ye=79">
    <vt:lpwstr>I8GLe5+g5NaQs1cyi/gYeKx2pnVXSQ4Yrx7iyZ6rODunJ39xRfH86i6iwkyFjBPA9zfw0UPNIqoLlNDKp39Xfa+d2wqo1x3lZCuRzuI48rzapG6NtnJqEqcBP766De9uBuSfOjz9nOCLkYSpraNfJ08A/ip9svsH6528D1uaYjxRbTTnax1mkfn8wui+xkrzCdg+sM81QXKLqg7d4a5Pv47RWqNHQgINbyihSoxXAlQfYXv8/n/zm7sHe4bwr51</vt:lpwstr>
  </property>
  <property fmtid="{D5CDD505-2E9C-101B-9397-08002B2CF9AE}" pid="194" name="x1ye=8">
    <vt:lpwstr>gPvO/406zOpGcYbP6ecsI6QgLqZO5UjV0eT2nT8S46KQ4OzicnXemY81dWtahuOjjoz6IlOJ2ZogKlPVJ8VTRwvu1Fbb/lNh8uGurnvhNJcIyvHwINnZAVRGRkbgEg8K13PsVtgCu4xC0rpASu11H4b5fEMw38pP5lxyhR4FyN40PNEdw9VhZEayB3Zzol+pXgUugqiB7ftOpfBDLq0a7nPDCYHT+n4XoVHHBtUKB1tX65BDZ0XaWPzEkfSIq48</vt:lpwstr>
  </property>
  <property fmtid="{D5CDD505-2E9C-101B-9397-08002B2CF9AE}" pid="195" name="x1ye=80">
    <vt:lpwstr>vl6YXkT9yuQCgZMFs8vFtUYM/a70JdWt4Q8j9v69/Hp9BGXy83ZbWkakyywH7iyUeJ1PWHQ+Ilqus+m8W741yC3ymRO9df8guDwJodwScZHG+wb8hGBWzfID+yC6RIdKFnxDZz3KY8LM7giw9/sn3MDl7qVP6//iDG/k9Rw/J0WcS7ksm7DONS6NnU7m8Q9xJz3VTKlS3Rs18AyGOtYJ+YkmwhnMpJuTCd+Pjo+gHFztHgdff+PgYlbr0xHEcFh</vt:lpwstr>
  </property>
  <property fmtid="{D5CDD505-2E9C-101B-9397-08002B2CF9AE}" pid="196" name="x1ye=81">
    <vt:lpwstr>u4XPTII4jbSwrjwI/k92DFss2cfRN359K5OftWlTYX0UfE8s31WEwoiZD9QENo1fLN1Pv3EEYI+luqGJhbJsjbIpRnVnJXWfGypc52+JWdNXYKDXPP0nSYGP1hcGIp68G4t0cjhMwIQemKd5eK6TcUTT3ZZSwDHsCKn8KZv5oCjy/hPrNFN/V+FhNTRu9MDc0nS+HQpsx1PVXHMTJU4ScWK811YQbyTmslSqoT1TWXry7B6RSyXo+8i7raWmCHW</vt:lpwstr>
  </property>
  <property fmtid="{D5CDD505-2E9C-101B-9397-08002B2CF9AE}" pid="197" name="x1ye=82">
    <vt:lpwstr>lMGm4ZaIKkQrtleY/KxDmIUE1eHx5ryk4N9PAATz7uZZlj8yvhlZor/YTCVvLAjspyv5d2I93Ofc9jRhwqEz7uMbq5LQA0RBzFhwriTku+askDP7cy9crHvIs5cn2KwV/hePBYD2LyvUXRgSEeeGuwXTjVblNlj/CmzDY5t1/ZKOQjzfiMRoTfJKfWrwx3izzx0LDWGedI+W3j9ttGeoGdnnixXKSD0BAt1dEKjjd+meUaCxRS1PIaH154m6sSp</vt:lpwstr>
  </property>
  <property fmtid="{D5CDD505-2E9C-101B-9397-08002B2CF9AE}" pid="198" name="x1ye=83">
    <vt:lpwstr>BUPkHdBdE8Aedyk0cApTKt4fs6EyZw3mwpez4WBcam2vOr1BxNMX3VJY0I+WVnqpT+wkQu2+LL1b/QWVaV1PrJokhOifwXiAKlzTKDYi41GC6pa0C/LvFDRrkY6IDNTppT5hMlMI+2mrYS2Y55yFgTb9hV0RMul27L8q/LBbIrYhhzN/P5y+s4ykpE9vOpQrBz3pD+NTdDhkhstTHUPG5E09B67JFpFr3TLp7cVKIATCThHRGZUz8DKwhNcBb0C</vt:lpwstr>
  </property>
  <property fmtid="{D5CDD505-2E9C-101B-9397-08002B2CF9AE}" pid="199" name="x1ye=84">
    <vt:lpwstr>BPGzbyzLZfhtylpubjyW5gFM4nlhDyBtDKI48a+ZfHJYoVksF7Gp+Oy2T2UbGuMYGQQ68GyKsIcDBUD4ChBvNqfqRrfLgtS5t0iBSOrf7istXY5Lxk63Rf9Zrr2bQ3nNJcOZcHRAiJRrBEgaNbNIZ/ok2Kh4g8o2KAHF7r0opbD6tlVKUyAopNPDjn5oz0/A+1/k3Q5dOMzm42gGnOmK1g/7dvy2D1x/ZsU2MG/ytiQK3Z8nHGA55RmUMKEuEXr</vt:lpwstr>
  </property>
  <property fmtid="{D5CDD505-2E9C-101B-9397-08002B2CF9AE}" pid="200" name="x1ye=85">
    <vt:lpwstr>VWix4E5mEJvQ3pV7ZuYCj9FNPqhm6mUf1Ky+keI4A+BIabviv4INPFyC7MUxUU5rLkzn7tBPwTuE/VRJZKNbL6dszqK2Q7EBKKC/dhjvu6UvN6XZQ50dOOZebY2/NkxL3+XTe+vAEWQMGww3yzo1JRKwbT+W81kTrGjMJMucFdIa4vDIn6AyjWca14/qjdufv3XeykDWlkyoiYnADokU4nJgIdB9+omJYbbtrMof0fEbJO/H1tN+l51S7EebWmG</vt:lpwstr>
  </property>
  <property fmtid="{D5CDD505-2E9C-101B-9397-08002B2CF9AE}" pid="201" name="x1ye=86">
    <vt:lpwstr>LasSYafF2vizpWipRw1pnIJO3Ghzt067V0QEKehaucoyx97PKV4eno8WdDAfgj6eiw1j9sDUgYp4ibzyPCIvofY0+1InX3M2Qovb0wRWdbPpvE3bpa8f7/eXR9/G60mwwKp+1L2Lrw+hZD5+MJZS3KzVTEPGnLegGgoVeohoCqHw5R6H+mKxHn3+YYlJG6v1ZHp3APikmLDN8G05Ay0+VQ7c5QOm8yMJf4LDgv6ac83xHHmwM3qCwVO8E4MJ4PK</vt:lpwstr>
  </property>
  <property fmtid="{D5CDD505-2E9C-101B-9397-08002B2CF9AE}" pid="202" name="x1ye=87">
    <vt:lpwstr>YaeseOcjrGBmKnk2f6PsW3OV/hs4N63xWRv5Wxcxtk5sr4Hc4qVK6IcYb0sSOgso6UezNLIfYr1l56OkDYg5v6Zs1OWC5hFP3pb/r9js0ubOcBtOJvg+EU/UgDWDdBk/zcj6A+5MxHsbSE05ss53hNLol/B9Mkp6g0Pz2RXL9RsbJSxJC99lyOXEiTdMKKfQZSD0tfQ8NKdv5OzTVXZpmWMtw/dtJAGgQFd0O/fIGg+9AxbQvKGCj3lSqp4VLp1</vt:lpwstr>
  </property>
  <property fmtid="{D5CDD505-2E9C-101B-9397-08002B2CF9AE}" pid="203" name="x1ye=88">
    <vt:lpwstr>HHsEH7iNq/wzbo+fd27l/PSCCbRfa8dpQXy65Ody0s4VirMWNDQz9o6M+AmK7VeqZSYvUgbhvq/3fbOD0k83eEBLzyW6R+cf75w/LUZiJ29fP6FtWJIjwC3QtGT0xHDi720ZEYu3FW5aISM6YMm38q/9YevmoUQ6tNsiAyDyuP6ulob3NdUWCpgGER5OxqbmuPFPpPnQm6xxFb9LWZnxs/U5uWV0mNyxeabQJsXMqNRFAbAN83O9u9jOwgXrGR7</vt:lpwstr>
  </property>
  <property fmtid="{D5CDD505-2E9C-101B-9397-08002B2CF9AE}" pid="204" name="x1ye=89">
    <vt:lpwstr>zbgWgexj4MDPuB1tbQD6Y58mlZYzq6SniXpgCaPQKqP8M6rlu7YwAGNjwwG1OmnoImCqzy6G91aTBzv66wSodZE8MVo1OhuMkitKHzhysc+49h93kJUKfYcNaCmSnSfTuosHDocRnfmucx5ksAdRLlTlACh2/tdbzC35QojJ98cVONKMbeU9Q1lTtyY9SYNB47B5uZTXP7DV1nu7c72RppexQpGV3iGyoUSl+MHTL67K+sh/YK5oLa+/6ujDobS</vt:lpwstr>
  </property>
  <property fmtid="{D5CDD505-2E9C-101B-9397-08002B2CF9AE}" pid="205" name="x1ye=9">
    <vt:lpwstr>/IMEYKR51WJJl3jLXGCfmwFlFk1T4T/risHI+E4dnuyoFZIvf2L7TgAeqkOGlB6PDplw3iiOn+Qr7CqwoM0EPB2vFhjtDnAZ+BYbHgqUlYtkBjHsy3lyOwx1459G7V1KxqLJZ6/DlRHlP5Vvv1mgNlnDol5m2lxtPNA6b4cwj3CA0aYAFjSp4WREtQKP+liLJSS25Wcv3Ky/OlsAuhw6bWrC1ECO9NyPq029T2h4CWGiIj7YLP9J5ZzcEhkKo7t</vt:lpwstr>
  </property>
  <property fmtid="{D5CDD505-2E9C-101B-9397-08002B2CF9AE}" pid="206" name="x1ye=90">
    <vt:lpwstr>T+MvHkhBLBEsQVMKK2ZesbJUuyIT2z9hZjdU6/waTI/M4imA02kQzr/rKjM8vnAFDnERZtRZqkQz9xZ/6Cb8cjA/z4D3WcSr2g486ugB1fmak2vBRBTEZ35Ole+Lx6robRJgbAoy4qH4BUEC2BCZ9nrj03cqZGvuL2SNRa4dUNMxac3VsK4Pylcp/CiOAySTS65Wd1IZNTG+xCi02Gmu2Da4LamTs4xzsMDZ39svHAJA4nJzyeXzYx3X7apew5P</vt:lpwstr>
  </property>
  <property fmtid="{D5CDD505-2E9C-101B-9397-08002B2CF9AE}" pid="207" name="x1ye=91">
    <vt:lpwstr>+m/HMI3LZimZmEXg+PO8Xj8NnfHjNWj9dw9b1acQn2ipqcgG4ooxdG4TCACmRJzXbvAmV6t+bLNWL3lqG0L6HOcGa3oXdtNNEIUOopQYfs2woi7lfl9z43ia2sxtt5MgH6miuVC2J2ZtaSaLMqLTsvtMJfJPfj7Tbhei7oge6kUQMjf/0Xip6RUfR8u4Z5nvtsQk554k/kxx+Ory9y0EE1yIlyI+y+U+6MCIwik3/8XTrmn5qFq/sSsL6HHEMKT</vt:lpwstr>
  </property>
  <property fmtid="{D5CDD505-2E9C-101B-9397-08002B2CF9AE}" pid="208" name="x1ye=92">
    <vt:lpwstr>sOU/nbDL1dJCMCyB/trEPMw1tHfYe/jp1xRsOk9M8GPQ5k2eyRcLR34fDn4DosTWkjQXXMaRw74Rf5Su84NVWzJ+OZGAhYfWecfbDRh2l71793/4ox4agX4j3qNnCo1uhbbEz7DqYTtVxYNZXJtLbu1uh+EcFSH+tF4tibbal19AXk+h8KoYxxjiEIv4OeKLqfaZuUUu8eU4wvv2O4jHokmbKLSIJng+z2kU62gnJ2eZqB0k9W0Jo7XTD6dFPLh</vt:lpwstr>
  </property>
  <property fmtid="{D5CDD505-2E9C-101B-9397-08002B2CF9AE}" pid="209" name="x1ye=93">
    <vt:lpwstr>V22bmYOjLePvt3IJe3Iz8Ee6DKFL8s+EGSmcYxBMjfYTlGY+tkcoce7fHRmZZKK9oVS6H1fGgNKvtM1AvB+6+qndMgHxg5ap7VVtjd3sRd0Fi5XES1HEz+sBa9BGyl6z4+EDg1R7YWDX9LbKyzOBSN8Kpg49xSPqS15y7zNpEGYPyIeDS6ic9tId2umd0o3qOhaARj3xVx7V+ApeRbqsZUz7krxbT9k9SOBOACOg3TvKL3gg6RwoNr8qiwB/bvq</vt:lpwstr>
  </property>
  <property fmtid="{D5CDD505-2E9C-101B-9397-08002B2CF9AE}" pid="210" name="x1ye=94">
    <vt:lpwstr>3lNxxQ5btXYLZconrEjUZsAeOsdCcZQ+C8PH1JegHpQFeGp/5lbQlwkpRvG9MB9MtXyjGpDl6cWOphie1MZk/hK4I24hM6s0WMICzqzkF8B+aMujOR3e6Smfrl8XFLwmm8lmJmI/xZyCxsa1U4R7nzsBNr30ETgYXDnxJCs+pL4y/y/qgxtGQJJ0ZmGxJab42T5L/O3EAO2n3x0xRODuUs2V/W7wN6J+/hH8BX36IrvnUOCZvNGlG0DfrNbXdE6</vt:lpwstr>
  </property>
  <property fmtid="{D5CDD505-2E9C-101B-9397-08002B2CF9AE}" pid="211" name="x1ye=95">
    <vt:lpwstr>pslAFoPuvhzbT69peR2wbGGnQ6Wz2BieWS5zUM22wZVY6Xzp7lOrtiID9HV8RanZLQMtfMqqxXazg5KUXAseE6P3T6+/uD/NLu3gpmuyQmA0Q7G0g6AXdPHp0y7tF+9NF9Cad2KgYpkHTluHedz7x5J394EXhzssQ3NZ/Fq8rUSJVF/Ls2A2+6t+TKtCYhaUt4qT/V2h5tvzYze5AQNkK43MahrNNXoR8xCH/95UGzYtVFjE1iEsESXpUQy6mUS</vt:lpwstr>
  </property>
  <property fmtid="{D5CDD505-2E9C-101B-9397-08002B2CF9AE}" pid="212" name="x1ye=96">
    <vt:lpwstr>GSKAITh+Gahf4su0Z0iFJ7SYxYt2kjz2vVdTzk4aeurhiZI1/KScCv3xc+ZXERZ2whIrSoIuRFuSA8BdMWPcuquiS9/ujgjR2qx8zJiC8FQFClG1SKRk+7G4mFKArYQCrD0TCz2A7owtxDcVfh4U01X0hPMNUgadR9FjP6swgYzIjUxboGRSYGGN8EV2CD6SUXSEe4yv1dhJoI+rlh/I9mIDXU8jPuzT27hPKPI4CMLap/31pMtd15MUA3KvEmt</vt:lpwstr>
  </property>
  <property fmtid="{D5CDD505-2E9C-101B-9397-08002B2CF9AE}" pid="213" name="x1ye=97">
    <vt:lpwstr>8rgiQ+DvFKcvlW9a9Sx5mAgbUJlTvdKJK69zXpy+T2nMDjhA/qmTjfb1vQ/gFFPdBn3h7SwOKPSuP1O8gj2x5Kqj2unCUTbHApJPxnr7FlLDTOu0GpOww1h2o0V+nbrBadXlFzcY6dGHp2mj49jG5BQRycmRRIHfan3W40JT22m9hasv2Xhm+Uamvs2OLX4GNrrYujKKAQ60D+GXdOC6HPrid2fCC8dqGb927kaVZ0FlVTQpEt3J8jv8X9gEUKE</vt:lpwstr>
  </property>
  <property fmtid="{D5CDD505-2E9C-101B-9397-08002B2CF9AE}" pid="214" name="x1ye=98">
    <vt:lpwstr>8Dl/1a1/zCPCsDbcJ8yAMK4X2aW1JTVdxnM3t9ZFHssPOuikEu1FbwcFQ7u3Ms2S292+5mKGrWpcpWWmNJOFH89i/kLC/0klzMZIlJjAkMaYauxKptPeeTNSCEj0cD8UoCJBORguZLvgQidR/udmoScjnH3fGex8+5/xBR76mVLGu6Nwv53dfegjqEn0VKlp822RiSz4HMD/wCETy469qyVkfRjZAS0uf195oiAs0CKT291NNch1eCTDVcTtLbr</vt:lpwstr>
  </property>
  <property fmtid="{D5CDD505-2E9C-101B-9397-08002B2CF9AE}" pid="215" name="x1ye=99">
    <vt:lpwstr>p2tKVls4cIhM3pYO0GeXxzSBe5rKUfkauaE+1De3gYFovfh85+vAP+cNEMDYlkwXZIS27IYJ5Y/Y9jfH9p+6xi32CWcyd6Qgrn5umu42S2RQ2db+6ypnZVcz9noetqyfYNrgdQUtXP2O2rT4LWihOMnX9fVvsbB3bbkVYf8b9XENs6wF5qPpREeBAG96TKsR1vT0TP38dm5Q/4KjozU20+weRnJ4e5mq3ODbS/m6MHck5LyK6MMFbFojY6owc1+</vt:lpwstr>
  </property>
  <property fmtid="{D5CDD505-2E9C-101B-9397-08002B2CF9AE}" pid="216" name="MSIP_Label_97a477d1-147d-4e34-b5e3-7b26d2f44870_Enabled">
    <vt:lpwstr>true</vt:lpwstr>
  </property>
  <property fmtid="{D5CDD505-2E9C-101B-9397-08002B2CF9AE}" pid="217" name="MSIP_Label_97a477d1-147d-4e34-b5e3-7b26d2f44870_SetDate">
    <vt:lpwstr>2024-10-13T13:27:44Z</vt:lpwstr>
  </property>
  <property fmtid="{D5CDD505-2E9C-101B-9397-08002B2CF9AE}" pid="218" name="MSIP_Label_97a477d1-147d-4e34-b5e3-7b26d2f44870_Method">
    <vt:lpwstr>Standard</vt:lpwstr>
  </property>
  <property fmtid="{D5CDD505-2E9C-101B-9397-08002B2CF9AE}" pid="219" name="MSIP_Label_97a477d1-147d-4e34-b5e3-7b26d2f44870_Name">
    <vt:lpwstr>97a477d1-147d-4e34-b5e3-7b26d2f44870</vt:lpwstr>
  </property>
  <property fmtid="{D5CDD505-2E9C-101B-9397-08002B2CF9AE}" pid="220" name="MSIP_Label_97a477d1-147d-4e34-b5e3-7b26d2f44870_SiteId">
    <vt:lpwstr>1f816a84-7aa6-4a56-b22a-7b3452fa8681</vt:lpwstr>
  </property>
  <property fmtid="{D5CDD505-2E9C-101B-9397-08002B2CF9AE}" pid="221" name="MSIP_Label_97a477d1-147d-4e34-b5e3-7b26d2f44870_ActionId">
    <vt:lpwstr>5aa1a775-c1e7-4f2b-8553-65db82ed1aa0</vt:lpwstr>
  </property>
  <property fmtid="{D5CDD505-2E9C-101B-9397-08002B2CF9AE}" pid="222" name="MSIP_Label_97a477d1-147d-4e34-b5e3-7b26d2f44870_ContentBits">
    <vt:lpwstr>0</vt:lpwstr>
  </property>
</Properties>
</file>